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A949C" w14:textId="7E2F4043" w:rsidR="002D2893" w:rsidRPr="003C4E99" w:rsidRDefault="00A50BBF" w:rsidP="009268A5">
      <w:pPr>
        <w:pStyle w:val="14"/>
        <w:widowControl w:val="0"/>
        <w:spacing w:line="276" w:lineRule="auto"/>
        <w:ind w:left="851" w:right="851"/>
        <w:rPr>
          <w:rFonts w:ascii="David" w:hAnsi="David" w:cs="David"/>
          <w:sz w:val="30"/>
          <w:szCs w:val="30"/>
          <w:rtl/>
        </w:rPr>
      </w:pPr>
      <w:r>
        <w:rPr>
          <w:rFonts w:ascii="David" w:hAnsi="David" w:cs="David" w:hint="cs"/>
          <w:sz w:val="30"/>
          <w:szCs w:val="30"/>
          <w:rtl/>
        </w:rPr>
        <w:t xml:space="preserve">טופס </w:t>
      </w:r>
      <w:r w:rsidR="00A13D89" w:rsidRPr="003C4E99">
        <w:rPr>
          <w:rFonts w:ascii="David" w:hAnsi="David" w:cs="David"/>
          <w:sz w:val="30"/>
          <w:szCs w:val="30"/>
          <w:rtl/>
        </w:rPr>
        <w:t>בקשה</w:t>
      </w:r>
      <w:r w:rsidR="00AF7B95" w:rsidRPr="003C4E99">
        <w:rPr>
          <w:rFonts w:ascii="David" w:hAnsi="David" w:cs="David"/>
          <w:sz w:val="30"/>
          <w:szCs w:val="30"/>
          <w:rtl/>
        </w:rPr>
        <w:t xml:space="preserve"> </w:t>
      </w:r>
      <w:r w:rsidR="009268A5">
        <w:rPr>
          <w:rFonts w:ascii="David" w:hAnsi="David" w:cs="David" w:hint="cs"/>
          <w:sz w:val="30"/>
          <w:szCs w:val="30"/>
          <w:rtl/>
        </w:rPr>
        <w:t xml:space="preserve">לרשויות מקומיות </w:t>
      </w:r>
      <w:r w:rsidR="00AF7B95" w:rsidRPr="003C4E99">
        <w:rPr>
          <w:rFonts w:ascii="David" w:hAnsi="David" w:cs="David"/>
          <w:sz w:val="30"/>
          <w:szCs w:val="30"/>
          <w:rtl/>
        </w:rPr>
        <w:t>להקצאה של תקן ממומן להפעלת מתנדב לשירות לאומי או להתנדבות קהילתית</w:t>
      </w:r>
    </w:p>
    <w:p w14:paraId="0AF18A2D" w14:textId="36C4CEA0" w:rsidR="007B4DF6" w:rsidRPr="00564957" w:rsidRDefault="007B4DF6" w:rsidP="004E51E8">
      <w:pPr>
        <w:pStyle w:val="22"/>
        <w:keepNext w:val="0"/>
        <w:pageBreakBefore w:val="0"/>
        <w:widowControl w:val="0"/>
        <w:numPr>
          <w:ilvl w:val="0"/>
          <w:numId w:val="8"/>
        </w:numPr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המבקש</w:t>
      </w:r>
    </w:p>
    <w:tbl>
      <w:tblPr>
        <w:tblStyle w:val="aff2"/>
        <w:bidiVisual/>
        <w:tblW w:w="0" w:type="auto"/>
        <w:tblInd w:w="583" w:type="dxa"/>
        <w:tblLook w:val="04A0" w:firstRow="1" w:lastRow="0" w:firstColumn="1" w:lastColumn="0" w:noHBand="0" w:noVBand="1"/>
      </w:tblPr>
      <w:tblGrid>
        <w:gridCol w:w="3378"/>
        <w:gridCol w:w="5383"/>
      </w:tblGrid>
      <w:tr w:rsidR="006E6D61" w:rsidRPr="00564957" w14:paraId="3B33BEDD" w14:textId="77777777" w:rsidTr="00044D7F">
        <w:trPr>
          <w:trHeight w:val="283"/>
        </w:trPr>
        <w:tc>
          <w:tcPr>
            <w:tcW w:w="3378" w:type="dxa"/>
          </w:tcPr>
          <w:p w14:paraId="341B1FAB" w14:textId="5E384A28" w:rsidR="006E6D61" w:rsidRPr="00564957" w:rsidRDefault="00A775BA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 xml:space="preserve">שם </w:t>
            </w:r>
            <w:r w:rsidR="00044D7F">
              <w:rPr>
                <w:rFonts w:ascii="David" w:hAnsi="David" w:cs="David" w:hint="cs"/>
                <w:b/>
                <w:bCs/>
                <w:rtl/>
              </w:rPr>
              <w:t>הרשות המקומית</w:t>
            </w:r>
            <w:r w:rsidR="004D2EAB" w:rsidRPr="00564957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5383" w:type="dxa"/>
          </w:tcPr>
          <w:p w14:paraId="0F9AA835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4B6813" w:rsidRPr="00564957" w14:paraId="37B183F0" w14:textId="77777777" w:rsidTr="00044D7F">
        <w:trPr>
          <w:trHeight w:val="283"/>
        </w:trPr>
        <w:tc>
          <w:tcPr>
            <w:tcW w:w="3378" w:type="dxa"/>
          </w:tcPr>
          <w:p w14:paraId="53EF4E04" w14:textId="1B2C2AFE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</w:t>
            </w:r>
            <w:r w:rsidR="00695AFB">
              <w:rPr>
                <w:rFonts w:ascii="David" w:hAnsi="David" w:cs="David" w:hint="cs"/>
                <w:b/>
                <w:bCs/>
                <w:rtl/>
              </w:rPr>
              <w:t>ם ראש</w:t>
            </w:r>
            <w:r w:rsidR="00044D7F">
              <w:rPr>
                <w:rFonts w:ascii="David" w:hAnsi="David" w:cs="David" w:hint="cs"/>
                <w:b/>
                <w:bCs/>
                <w:rtl/>
              </w:rPr>
              <w:t xml:space="preserve"> הרשות</w:t>
            </w:r>
            <w:r w:rsidR="00A80098">
              <w:rPr>
                <w:rFonts w:ascii="David" w:hAnsi="David" w:cs="David" w:hint="cs"/>
                <w:b/>
                <w:bCs/>
                <w:rtl/>
              </w:rPr>
              <w:t xml:space="preserve"> המקומית</w:t>
            </w:r>
            <w:r w:rsidRPr="00564957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5383" w:type="dxa"/>
          </w:tcPr>
          <w:p w14:paraId="1E90E518" w14:textId="77777777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95AFB" w:rsidRPr="00564957" w14:paraId="5A6A0990" w14:textId="77777777" w:rsidTr="00044D7F">
        <w:trPr>
          <w:trHeight w:val="283"/>
        </w:trPr>
        <w:tc>
          <w:tcPr>
            <w:tcW w:w="3378" w:type="dxa"/>
          </w:tcPr>
          <w:p w14:paraId="2CF931FD" w14:textId="48D5021D" w:rsidR="00695AFB" w:rsidRPr="00564957" w:rsidRDefault="00695AF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מנכ"ל הרשות</w:t>
            </w:r>
            <w:r w:rsidR="00A80098">
              <w:rPr>
                <w:rFonts w:ascii="David" w:hAnsi="David" w:cs="David" w:hint="cs"/>
                <w:b/>
                <w:bCs/>
                <w:rtl/>
              </w:rPr>
              <w:t xml:space="preserve"> המקומית</w:t>
            </w:r>
            <w:r>
              <w:rPr>
                <w:rFonts w:ascii="David" w:hAnsi="David" w:cs="David" w:hint="cs"/>
                <w:b/>
                <w:bCs/>
                <w:rtl/>
              </w:rPr>
              <w:t>:</w:t>
            </w:r>
          </w:p>
        </w:tc>
        <w:tc>
          <w:tcPr>
            <w:tcW w:w="5383" w:type="dxa"/>
          </w:tcPr>
          <w:p w14:paraId="6EFF7CF7" w14:textId="77777777" w:rsidR="00695AFB" w:rsidRPr="00564957" w:rsidRDefault="00695AFB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1D668453" w14:textId="77777777" w:rsidTr="00044D7F">
        <w:trPr>
          <w:trHeight w:val="283"/>
        </w:trPr>
        <w:tc>
          <w:tcPr>
            <w:tcW w:w="3378" w:type="dxa"/>
          </w:tcPr>
          <w:p w14:paraId="4B2DF44F" w14:textId="29FE7E3F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איש הקשר לעניין בקשה זו:</w:t>
            </w:r>
          </w:p>
        </w:tc>
        <w:tc>
          <w:tcPr>
            <w:tcW w:w="5383" w:type="dxa"/>
          </w:tcPr>
          <w:p w14:paraId="3D02543D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FB7BE4" w14:textId="77777777" w:rsidTr="00044D7F">
        <w:trPr>
          <w:trHeight w:val="283"/>
        </w:trPr>
        <w:tc>
          <w:tcPr>
            <w:tcW w:w="3378" w:type="dxa"/>
          </w:tcPr>
          <w:p w14:paraId="00EF27AB" w14:textId="311600AE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 xml:space="preserve">כתובת דוא"ל </w:t>
            </w:r>
            <w:r w:rsidR="004E51E8" w:rsidRPr="00564957">
              <w:rPr>
                <w:rFonts w:ascii="David" w:hAnsi="David" w:cs="David"/>
                <w:b/>
                <w:bCs/>
                <w:rtl/>
              </w:rPr>
              <w:t>של איש הקשר:</w:t>
            </w:r>
          </w:p>
        </w:tc>
        <w:tc>
          <w:tcPr>
            <w:tcW w:w="5383" w:type="dxa"/>
          </w:tcPr>
          <w:p w14:paraId="71D1717B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9B1C17" w14:textId="77777777" w:rsidTr="00044D7F">
        <w:trPr>
          <w:trHeight w:val="283"/>
        </w:trPr>
        <w:tc>
          <w:tcPr>
            <w:tcW w:w="3378" w:type="dxa"/>
          </w:tcPr>
          <w:p w14:paraId="6CCC90C0" w14:textId="1B8B71B2" w:rsidR="006E6D61" w:rsidRPr="00564957" w:rsidRDefault="004E51E8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טלפון נייד של איש הקשר:</w:t>
            </w:r>
          </w:p>
        </w:tc>
        <w:tc>
          <w:tcPr>
            <w:tcW w:w="5383" w:type="dxa"/>
          </w:tcPr>
          <w:p w14:paraId="7ED9F50E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60E43C25" w14:textId="1CCF539F" w:rsidR="001675D8" w:rsidRPr="00564957" w:rsidRDefault="001675D8" w:rsidP="001675D8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הבקשה</w:t>
      </w:r>
    </w:p>
    <w:p w14:paraId="58C7CAB6" w14:textId="42E3BB1A" w:rsidR="00984632" w:rsidRPr="00564957" w:rsidRDefault="00334746" w:rsidP="00984632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תקנה תקציבית</w:t>
      </w:r>
      <w:r w:rsidR="00874505" w:rsidRPr="00564957">
        <w:rPr>
          <w:rFonts w:ascii="David" w:hAnsi="David" w:cs="David"/>
          <w:rtl/>
        </w:rPr>
        <w:t xml:space="preserve"> ונושא ההקצאה המבוקש</w:t>
      </w:r>
      <w:r w:rsidRPr="00564957">
        <w:rPr>
          <w:rFonts w:ascii="David" w:hAnsi="David" w:cs="David"/>
          <w:rtl/>
        </w:rPr>
        <w:t xml:space="preserve"> (יש לסמן ב־</w:t>
      </w:r>
      <w:r w:rsidRPr="00564957">
        <w:rPr>
          <w:rFonts w:ascii="David" w:hAnsi="David" w:cs="David"/>
        </w:rPr>
        <w:t>x</w:t>
      </w:r>
      <w:r w:rsidR="00EA671D" w:rsidRPr="00564957">
        <w:rPr>
          <w:rFonts w:ascii="David" w:hAnsi="David" w:cs="David"/>
          <w:rtl/>
        </w:rPr>
        <w:t xml:space="preserve">, </w:t>
      </w:r>
      <w:r w:rsidR="00EA671D" w:rsidRPr="00564957">
        <w:rPr>
          <w:rFonts w:ascii="David" w:hAnsi="David" w:cs="David"/>
          <w:b/>
          <w:bCs/>
          <w:rtl/>
        </w:rPr>
        <w:t xml:space="preserve">מובהר כי יש לסמן תקנה תקציבית אחת בלבד ונושא הקצאה אחד בלבד תחת אותה תקנה תקציבית, </w:t>
      </w:r>
      <w:r w:rsidR="00A80098">
        <w:rPr>
          <w:rFonts w:ascii="David" w:hAnsi="David" w:cs="David" w:hint="cs"/>
          <w:b/>
          <w:bCs/>
          <w:rtl/>
        </w:rPr>
        <w:t>רשות</w:t>
      </w:r>
      <w:r w:rsidR="00A32CD2" w:rsidRPr="00564957">
        <w:rPr>
          <w:rFonts w:ascii="David" w:hAnsi="David" w:cs="David"/>
          <w:b/>
          <w:bCs/>
          <w:rtl/>
        </w:rPr>
        <w:t xml:space="preserve"> </w:t>
      </w:r>
      <w:r w:rsidR="00A80098">
        <w:rPr>
          <w:rFonts w:ascii="David" w:hAnsi="David" w:cs="David" w:hint="cs"/>
          <w:b/>
          <w:bCs/>
          <w:rtl/>
        </w:rPr>
        <w:t xml:space="preserve">מקומית </w:t>
      </w:r>
      <w:r w:rsidR="00A32CD2" w:rsidRPr="00564957">
        <w:rPr>
          <w:rFonts w:ascii="David" w:hAnsi="David" w:cs="David"/>
          <w:b/>
          <w:bCs/>
          <w:rtl/>
        </w:rPr>
        <w:t>המבקש</w:t>
      </w:r>
      <w:r w:rsidR="00A80098">
        <w:rPr>
          <w:rFonts w:ascii="David" w:hAnsi="David" w:cs="David" w:hint="cs"/>
          <w:b/>
          <w:bCs/>
          <w:rtl/>
        </w:rPr>
        <w:t>ת</w:t>
      </w:r>
      <w:r w:rsidR="00A32CD2" w:rsidRPr="00564957">
        <w:rPr>
          <w:rFonts w:ascii="David" w:hAnsi="David" w:cs="David"/>
          <w:b/>
          <w:bCs/>
          <w:rtl/>
        </w:rPr>
        <w:t xml:space="preserve"> להפעיל מתנדבים </w:t>
      </w:r>
      <w:proofErr w:type="spellStart"/>
      <w:r w:rsidR="00A32CD2" w:rsidRPr="00564957">
        <w:rPr>
          <w:rFonts w:ascii="David" w:hAnsi="David" w:cs="David"/>
          <w:b/>
          <w:bCs/>
          <w:rtl/>
        </w:rPr>
        <w:t>מכח</w:t>
      </w:r>
      <w:proofErr w:type="spellEnd"/>
      <w:r w:rsidR="00A32CD2" w:rsidRPr="00564957">
        <w:rPr>
          <w:rFonts w:ascii="David" w:hAnsi="David" w:cs="David"/>
          <w:b/>
          <w:bCs/>
          <w:rtl/>
        </w:rPr>
        <w:t xml:space="preserve"> שני סוגי פעילויות יגיש </w:t>
      </w:r>
      <w:r w:rsidR="00A32CD2" w:rsidRPr="00283D32">
        <w:rPr>
          <w:rFonts w:ascii="David" w:hAnsi="David" w:cs="David"/>
          <w:b/>
          <w:bCs/>
          <w:u w:val="single"/>
          <w:rtl/>
        </w:rPr>
        <w:t xml:space="preserve">בקשה נפרדת עבור כל סוג </w:t>
      </w:r>
      <w:r w:rsidR="009D5F2C" w:rsidRPr="00283D32">
        <w:rPr>
          <w:rFonts w:ascii="David" w:hAnsi="David" w:cs="David"/>
          <w:b/>
          <w:bCs/>
          <w:u w:val="single"/>
          <w:rtl/>
        </w:rPr>
        <w:t>פעילות</w:t>
      </w:r>
      <w:r w:rsidRPr="00564957">
        <w:rPr>
          <w:rFonts w:ascii="David" w:hAnsi="David" w:cs="David"/>
          <w:rtl/>
        </w:rPr>
        <w:t>):</w:t>
      </w:r>
    </w:p>
    <w:p w14:paraId="081D04A8" w14:textId="715ABAE1" w:rsidR="00334746" w:rsidRDefault="00AE42FD" w:rsidP="003C4E99">
      <w:pPr>
        <w:pStyle w:val="aff0"/>
        <w:widowControl w:val="0"/>
        <w:numPr>
          <w:ilvl w:val="2"/>
          <w:numId w:val="8"/>
        </w:numPr>
        <w:bidi/>
        <w:ind w:left="1701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b/>
          <w:bCs/>
          <w:rtl/>
        </w:rPr>
        <w:t>תקנה תקציבית מספר: 36600112</w:t>
      </w:r>
      <w:r w:rsidRPr="00564957">
        <w:rPr>
          <w:rFonts w:ascii="David" w:hAnsi="David" w:cs="David"/>
          <w:rtl/>
        </w:rPr>
        <w:t xml:space="preserve"> (תקנת בני מיעוטים)</w:t>
      </w:r>
      <w:r w:rsidR="009D5F2C" w:rsidRPr="00564957">
        <w:rPr>
          <w:rFonts w:ascii="David" w:hAnsi="David" w:cs="David"/>
          <w:rtl/>
        </w:rPr>
        <w:t>:</w:t>
      </w:r>
    </w:p>
    <w:p w14:paraId="6E17E881" w14:textId="77777777" w:rsidR="00292525" w:rsidRPr="00564957" w:rsidRDefault="00292525" w:rsidP="00292525">
      <w:pPr>
        <w:pStyle w:val="aff0"/>
        <w:widowControl w:val="0"/>
        <w:numPr>
          <w:ilvl w:val="3"/>
          <w:numId w:val="8"/>
        </w:numPr>
        <w:bidi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תנועות נוער וארגוני ילדים ונוער;</w:t>
      </w:r>
    </w:p>
    <w:p w14:paraId="263F89D9" w14:textId="77777777" w:rsidR="00292525" w:rsidRPr="00564957" w:rsidRDefault="00292525" w:rsidP="00292525">
      <w:pPr>
        <w:pStyle w:val="aff0"/>
        <w:widowControl w:val="0"/>
        <w:numPr>
          <w:ilvl w:val="3"/>
          <w:numId w:val="8"/>
        </w:numPr>
        <w:bidi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פעילויות בתחום הבריאות;</w:t>
      </w:r>
    </w:p>
    <w:p w14:paraId="6E98010D" w14:textId="77777777" w:rsidR="00292525" w:rsidRPr="00564957" w:rsidRDefault="00292525" w:rsidP="00292525">
      <w:pPr>
        <w:pStyle w:val="aff0"/>
        <w:widowControl w:val="0"/>
        <w:numPr>
          <w:ilvl w:val="3"/>
          <w:numId w:val="8"/>
        </w:numPr>
        <w:bidi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פעילויות בתחום הרווחה;</w:t>
      </w:r>
    </w:p>
    <w:p w14:paraId="586D4AE7" w14:textId="77777777" w:rsidR="00292525" w:rsidRPr="00564957" w:rsidRDefault="00292525" w:rsidP="00292525">
      <w:pPr>
        <w:pStyle w:val="aff0"/>
        <w:widowControl w:val="0"/>
        <w:numPr>
          <w:ilvl w:val="3"/>
          <w:numId w:val="8"/>
        </w:numPr>
        <w:bidi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פעילויות בתחום הגנת הסביבה וטיפול בבעלי חיים;</w:t>
      </w:r>
    </w:p>
    <w:p w14:paraId="73DF716E" w14:textId="77777777" w:rsidR="00292525" w:rsidRPr="00564957" w:rsidRDefault="00292525" w:rsidP="00292525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מספר התקנים המבוקש: _____________</w:t>
      </w:r>
    </w:p>
    <w:p w14:paraId="040C2F0A" w14:textId="105D1246" w:rsidR="00D82078" w:rsidRPr="00564957" w:rsidRDefault="00D82078" w:rsidP="00AE42FD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האם זו שנה ראשונה שבה יוקצה </w:t>
      </w:r>
      <w:r w:rsidR="00A80098">
        <w:rPr>
          <w:rFonts w:ascii="David" w:hAnsi="David" w:cs="David" w:hint="cs"/>
          <w:rtl/>
        </w:rPr>
        <w:t>לרשות המקומית</w:t>
      </w:r>
      <w:r w:rsidRPr="00564957">
        <w:rPr>
          <w:rFonts w:ascii="David" w:hAnsi="David" w:cs="David"/>
          <w:rtl/>
        </w:rPr>
        <w:t xml:space="preserve"> תקן? כן / לא</w:t>
      </w:r>
    </w:p>
    <w:p w14:paraId="6CC40C78" w14:textId="77777777" w:rsidR="00D065F0" w:rsidRPr="00564957" w:rsidRDefault="00D065F0" w:rsidP="008054CE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עמידת המבקש בנוהל ובמבחנים</w:t>
      </w:r>
    </w:p>
    <w:p w14:paraId="3477B0B9" w14:textId="433D074D" w:rsidR="00081C4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האם </w:t>
      </w:r>
      <w:r w:rsidR="00704B88">
        <w:rPr>
          <w:rFonts w:ascii="David" w:hAnsi="David" w:cs="David" w:hint="cs"/>
          <w:rtl/>
        </w:rPr>
        <w:t>הרשות המקומית</w:t>
      </w:r>
      <w:r w:rsidRPr="00564957">
        <w:rPr>
          <w:rFonts w:ascii="David" w:hAnsi="David" w:cs="David"/>
          <w:rtl/>
        </w:rPr>
        <w:t xml:space="preserve"> הגיש</w:t>
      </w:r>
      <w:r w:rsidR="00704B88">
        <w:rPr>
          <w:rFonts w:ascii="David" w:hAnsi="David" w:cs="David" w:hint="cs"/>
          <w:rtl/>
        </w:rPr>
        <w:t>ה</w:t>
      </w:r>
      <w:r w:rsidRPr="00564957">
        <w:rPr>
          <w:rFonts w:ascii="David" w:hAnsi="David" w:cs="David"/>
          <w:rtl/>
        </w:rPr>
        <w:t>/מתכוו</w:t>
      </w:r>
      <w:r w:rsidR="00704B88">
        <w:rPr>
          <w:rFonts w:ascii="David" w:hAnsi="David" w:cs="David" w:hint="cs"/>
          <w:rtl/>
        </w:rPr>
        <w:t>נת</w:t>
      </w:r>
      <w:r w:rsidRPr="00564957">
        <w:rPr>
          <w:rFonts w:ascii="David" w:hAnsi="David" w:cs="David"/>
          <w:rtl/>
        </w:rPr>
        <w:t xml:space="preserve"> להגיש השנה בקשה להקצאה של תקן ממומן למשרד ממשלתי נוסף? כן / לא</w:t>
      </w:r>
    </w:p>
    <w:p w14:paraId="3E18E916" w14:textId="2EDF9C3B" w:rsidR="00D065F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במקרה בו סומן </w:t>
      </w:r>
      <w:r w:rsidRPr="003C4E99">
        <w:rPr>
          <w:rFonts w:ascii="David" w:hAnsi="David" w:cs="David"/>
          <w:b/>
          <w:bCs/>
          <w:rtl/>
        </w:rPr>
        <w:t>"כן"</w:t>
      </w:r>
      <w:r w:rsidRPr="00564957">
        <w:rPr>
          <w:rFonts w:ascii="David" w:hAnsi="David" w:cs="David"/>
          <w:rtl/>
        </w:rPr>
        <w:t xml:space="preserve"> בסעיף זה יש לפרט להלן את שמות המשרדים </w:t>
      </w:r>
      <w:r w:rsidR="00F36A67" w:rsidRPr="00564957">
        <w:rPr>
          <w:rFonts w:ascii="David" w:hAnsi="David" w:cs="David"/>
          <w:rtl/>
        </w:rPr>
        <w:t>הממשלתיים וכן פירוט קצר של הבקשה</w:t>
      </w:r>
      <w:r w:rsidR="007F3DE2" w:rsidRPr="00564957">
        <w:rPr>
          <w:rFonts w:ascii="David" w:hAnsi="David" w:cs="David"/>
          <w:rtl/>
        </w:rPr>
        <w:t>:</w:t>
      </w:r>
    </w:p>
    <w:tbl>
      <w:tblPr>
        <w:tblStyle w:val="aff2"/>
        <w:bidiVisual/>
        <w:tblW w:w="0" w:type="auto"/>
        <w:tblInd w:w="567" w:type="dxa"/>
        <w:tblLook w:val="04A0" w:firstRow="1" w:lastRow="0" w:firstColumn="1" w:lastColumn="0" w:noHBand="0" w:noVBand="1"/>
      </w:tblPr>
      <w:tblGrid>
        <w:gridCol w:w="1838"/>
        <w:gridCol w:w="6939"/>
      </w:tblGrid>
      <w:tr w:rsidR="007F3DE2" w:rsidRPr="00564957" w14:paraId="35C61C5F" w14:textId="77777777" w:rsidTr="00BC5E0F">
        <w:trPr>
          <w:tblHeader/>
        </w:trPr>
        <w:tc>
          <w:tcPr>
            <w:tcW w:w="1838" w:type="dxa"/>
          </w:tcPr>
          <w:p w14:paraId="65DC921B" w14:textId="60C53ED4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המשרד</w:t>
            </w:r>
          </w:p>
        </w:tc>
        <w:tc>
          <w:tcPr>
            <w:tcW w:w="6939" w:type="dxa"/>
          </w:tcPr>
          <w:p w14:paraId="59DE072D" w14:textId="3BA31460" w:rsidR="007F3DE2" w:rsidRPr="00564957" w:rsidRDefault="008054CE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פירוט על הבקשה</w:t>
            </w:r>
          </w:p>
        </w:tc>
      </w:tr>
      <w:tr w:rsidR="007F3DE2" w:rsidRPr="00564957" w14:paraId="42F8E916" w14:textId="77777777" w:rsidTr="008054CE">
        <w:tc>
          <w:tcPr>
            <w:tcW w:w="1838" w:type="dxa"/>
          </w:tcPr>
          <w:p w14:paraId="0C3B25E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428F983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305329E1" w14:textId="77777777" w:rsidTr="008054CE">
        <w:tc>
          <w:tcPr>
            <w:tcW w:w="1838" w:type="dxa"/>
          </w:tcPr>
          <w:p w14:paraId="6212CA4E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05E7FFF6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6CB053DA" w14:textId="77777777" w:rsidTr="008054CE">
        <w:tc>
          <w:tcPr>
            <w:tcW w:w="1838" w:type="dxa"/>
          </w:tcPr>
          <w:p w14:paraId="017A6858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001B60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</w:tbl>
    <w:p w14:paraId="70A90DA4" w14:textId="68A0036C" w:rsidR="008054CE" w:rsidRPr="00564957" w:rsidRDefault="008054CE" w:rsidP="008054CE">
      <w:pPr>
        <w:pStyle w:val="HNormal"/>
        <w:spacing w:after="0" w:line="360" w:lineRule="auto"/>
        <w:ind w:left="567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מובהר כי ניתן להוסיף שורות נוספות על פי הצורך.</w:t>
      </w:r>
    </w:p>
    <w:p w14:paraId="2985B8AA" w14:textId="11CDF4E5" w:rsidR="00D667B6" w:rsidRPr="00564957" w:rsidRDefault="00D667B6" w:rsidP="00D667B6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מסמכים נדרשים</w:t>
      </w:r>
    </w:p>
    <w:p w14:paraId="618BDEF5" w14:textId="77777777" w:rsidR="00D667B6" w:rsidRPr="00564957" w:rsidRDefault="00D667B6" w:rsidP="00D667B6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לבקשה זו את המסמכים הבאים:</w:t>
      </w:r>
    </w:p>
    <w:p w14:paraId="1B3427BD" w14:textId="0374FF1C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740E4" w:rsidRPr="003740E4">
        <w:rPr>
          <w:rFonts w:ascii="David" w:hAnsi="David" w:cs="David"/>
          <w:rtl/>
        </w:rPr>
        <w:t>הגדרת תפקיד המתנדב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יפורט </w:t>
      </w:r>
      <w:r w:rsidR="00B87D08" w:rsidRPr="00564957">
        <w:rPr>
          <w:rFonts w:ascii="David" w:hAnsi="David" w:cs="David"/>
          <w:rtl/>
        </w:rPr>
        <w:t xml:space="preserve">ביחס לכל מתנדב עבורו מוגשת הבקשה </w:t>
      </w:r>
      <w:r w:rsidRPr="00564957">
        <w:rPr>
          <w:rFonts w:ascii="David" w:hAnsi="David" w:cs="David"/>
          <w:rtl/>
        </w:rPr>
        <w:t>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740E4" w:rsidRPr="003740E4">
        <w:rPr>
          <w:rFonts w:ascii="David" w:hAnsi="David" w:cs="David"/>
          <w:rtl/>
        </w:rPr>
        <w:t>נספח</w:t>
      </w:r>
      <w:r w:rsidR="003740E4" w:rsidRPr="003740E4">
        <w:rPr>
          <w:rFonts w:ascii="David" w:hAnsi="David" w:cs="David" w:hint="cs"/>
          <w:rtl/>
        </w:rPr>
        <w:t xml:space="preserve"> א</w:t>
      </w:r>
      <w:r w:rsidR="003740E4" w:rsidRPr="003740E4">
        <w:rPr>
          <w:rFonts w:ascii="David" w:hAnsi="David" w:cs="David"/>
          <w:rtl/>
        </w:rPr>
        <w:t>'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662ABFB6" w14:textId="70AC6F88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lastRenderedPageBreak/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נספח_אישור_מפעיל_כותרת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740E4" w:rsidRPr="003740E4">
        <w:rPr>
          <w:rFonts w:ascii="David" w:hAnsi="David" w:cs="David"/>
          <w:rtl/>
        </w:rPr>
        <w:t>אישור גוף מפעיל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</w:t>
      </w:r>
      <w:r w:rsidR="00BB36F2" w:rsidRPr="00564957">
        <w:rPr>
          <w:rFonts w:ascii="David" w:hAnsi="David" w:cs="David"/>
          <w:rtl/>
        </w:rPr>
        <w:t>יצורף להלן כ</w:t>
      </w:r>
      <w:r w:rsidR="0076172C" w:rsidRPr="00564957">
        <w:rPr>
          <w:rFonts w:ascii="David" w:hAnsi="David" w:cs="David"/>
          <w:rtl/>
        </w:rPr>
        <w:fldChar w:fldCharType="begin"/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</w:rPr>
        <w:instrText>REF</w:instrText>
      </w:r>
      <w:r w:rsidR="0076172C" w:rsidRPr="00564957">
        <w:rPr>
          <w:rFonts w:ascii="David" w:hAnsi="David" w:cs="David"/>
          <w:rtl/>
        </w:rPr>
        <w:instrText xml:space="preserve">  נספח_אישור_מפעיל \</w:instrText>
      </w:r>
      <w:r w:rsidR="0076172C" w:rsidRPr="00564957">
        <w:rPr>
          <w:rFonts w:ascii="David" w:hAnsi="David" w:cs="David"/>
        </w:rPr>
        <w:instrText>h  \* MERGEFORMAT</w:instrText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  <w:rtl/>
        </w:rPr>
      </w:r>
      <w:r w:rsidR="0076172C" w:rsidRPr="00564957">
        <w:rPr>
          <w:rFonts w:ascii="David" w:hAnsi="David" w:cs="David"/>
          <w:rtl/>
        </w:rPr>
        <w:fldChar w:fldCharType="separate"/>
      </w:r>
      <w:r w:rsidR="003740E4" w:rsidRPr="003740E4">
        <w:rPr>
          <w:rFonts w:ascii="David" w:hAnsi="David" w:cs="David"/>
          <w:rtl/>
        </w:rPr>
        <w:t xml:space="preserve">נספח </w:t>
      </w:r>
      <w:r w:rsidR="003740E4" w:rsidRPr="003740E4">
        <w:rPr>
          <w:rFonts w:ascii="David" w:hAnsi="David" w:cs="David" w:hint="cs"/>
          <w:rtl/>
        </w:rPr>
        <w:t>ב</w:t>
      </w:r>
      <w:r w:rsidR="003740E4" w:rsidRPr="003740E4">
        <w:rPr>
          <w:rFonts w:ascii="David" w:hAnsi="David" w:cs="David"/>
          <w:rtl/>
        </w:rPr>
        <w:t>'</w:t>
      </w:r>
      <w:r w:rsidR="0076172C"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778F08EF" w14:textId="71CB5CE4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נספח_מורשה_חתימה_כותרת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740E4" w:rsidRPr="003740E4">
        <w:rPr>
          <w:rFonts w:ascii="David" w:hAnsi="David" w:cs="David"/>
          <w:rtl/>
        </w:rPr>
        <w:t>אישור מורשה חתימה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 xml:space="preserve"> – המסמך יפורט 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נספח_מורשה_חתימה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740E4" w:rsidRPr="003740E4">
        <w:rPr>
          <w:rFonts w:ascii="David" w:hAnsi="David" w:cs="David"/>
          <w:rtl/>
        </w:rPr>
        <w:t xml:space="preserve">נספח </w:t>
      </w:r>
      <w:r w:rsidR="003740E4" w:rsidRPr="003740E4">
        <w:rPr>
          <w:rFonts w:ascii="David" w:hAnsi="David" w:cs="David" w:hint="cs"/>
          <w:rtl/>
        </w:rPr>
        <w:t>ג</w:t>
      </w:r>
      <w:r w:rsidR="003740E4" w:rsidRPr="003740E4">
        <w:rPr>
          <w:rFonts w:ascii="David" w:hAnsi="David" w:cs="David"/>
          <w:rtl/>
        </w:rPr>
        <w:t>'</w:t>
      </w:r>
      <w:r w:rsidRPr="00564957">
        <w:rPr>
          <w:rFonts w:ascii="David" w:hAnsi="David" w:cs="David"/>
          <w:rtl/>
        </w:rPr>
        <w:fldChar w:fldCharType="end"/>
      </w:r>
      <w:r w:rsidR="000C5308" w:rsidRPr="00564957">
        <w:rPr>
          <w:rFonts w:ascii="David" w:hAnsi="David" w:cs="David"/>
          <w:rtl/>
        </w:rPr>
        <w:t xml:space="preserve"> וייחתם על ידי עורך דין</w:t>
      </w:r>
      <w:r w:rsidR="000F462F" w:rsidRPr="00564957">
        <w:rPr>
          <w:rFonts w:ascii="David" w:hAnsi="David" w:cs="David"/>
          <w:rtl/>
        </w:rPr>
        <w:t>.</w:t>
      </w:r>
    </w:p>
    <w:p w14:paraId="11D90253" w14:textId="378A7449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740E4" w:rsidRPr="003740E4">
        <w:rPr>
          <w:rFonts w:ascii="David" w:hAnsi="David" w:cs="David"/>
          <w:rtl/>
        </w:rPr>
        <w:t>דוח ביצוע פעילות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 xml:space="preserve"> – המסמך יפורט 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3740E4" w:rsidRPr="003740E4">
        <w:rPr>
          <w:rFonts w:ascii="David" w:hAnsi="David" w:cs="David"/>
          <w:rtl/>
        </w:rPr>
        <w:t xml:space="preserve">נספח </w:t>
      </w:r>
      <w:r w:rsidR="003740E4" w:rsidRPr="003740E4">
        <w:rPr>
          <w:rFonts w:ascii="David" w:hAnsi="David" w:cs="David" w:hint="cs"/>
          <w:rtl/>
        </w:rPr>
        <w:t>ד</w:t>
      </w:r>
      <w:r w:rsidR="003740E4" w:rsidRPr="003740E4">
        <w:rPr>
          <w:rFonts w:ascii="David" w:hAnsi="David" w:cs="David"/>
          <w:rtl/>
        </w:rPr>
        <w:t>'</w:t>
      </w:r>
      <w:r w:rsidRPr="00564957">
        <w:rPr>
          <w:rFonts w:ascii="David" w:hAnsi="David" w:cs="David"/>
          <w:rtl/>
        </w:rPr>
        <w:fldChar w:fldCharType="end"/>
      </w:r>
      <w:r w:rsidR="00032E9F" w:rsidRPr="00564957">
        <w:rPr>
          <w:rFonts w:ascii="David" w:hAnsi="David" w:cs="David"/>
          <w:rtl/>
        </w:rPr>
        <w:t xml:space="preserve"> וייחתם על ידי עורך דין </w:t>
      </w:r>
      <w:r w:rsidR="00D00321" w:rsidRPr="00564957">
        <w:rPr>
          <w:rFonts w:ascii="David" w:hAnsi="David" w:cs="David"/>
          <w:rtl/>
        </w:rPr>
        <w:t>או על ידי רואה חשבון</w:t>
      </w:r>
      <w:r w:rsidR="000F462F" w:rsidRPr="00564957">
        <w:rPr>
          <w:rFonts w:ascii="David" w:hAnsi="David" w:cs="David"/>
          <w:rtl/>
        </w:rPr>
        <w:t>.</w:t>
      </w:r>
    </w:p>
    <w:p w14:paraId="2538AE97" w14:textId="4EE76043" w:rsidR="00D667B6" w:rsidRPr="003C4E99" w:rsidRDefault="009211C1" w:rsidP="003E0D01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t>מובהר בזה כי הרשות רשאית לדרוש מהמבקש להגיש מסמכים נוספים, לצורך בדיקת הבקשה.</w:t>
      </w:r>
    </w:p>
    <w:p w14:paraId="1D64C049" w14:textId="2F85021A" w:rsidR="000463EA" w:rsidRPr="003C4E99" w:rsidRDefault="000463EA" w:rsidP="003656FD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t xml:space="preserve">מבלי לפגוע באמור לעיל,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 שומר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לעצמ</w:t>
      </w:r>
      <w:r w:rsidR="003656FD" w:rsidRPr="003C4E99">
        <w:rPr>
          <w:rFonts w:ascii="David" w:hAnsi="David" w:cs="David"/>
          <w:b/>
          <w:bCs/>
          <w:rtl/>
        </w:rPr>
        <w:t>ה</w:t>
      </w:r>
      <w:r w:rsidRPr="003C4E99">
        <w:rPr>
          <w:rFonts w:ascii="David" w:hAnsi="David" w:cs="David"/>
          <w:b/>
          <w:bCs/>
          <w:rtl/>
        </w:rPr>
        <w:t xml:space="preserve"> את הזכות, לפי שיקול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>דעת</w:t>
      </w:r>
      <w:r w:rsidR="003656FD" w:rsidRPr="003C4E99">
        <w:rPr>
          <w:rFonts w:ascii="David" w:hAnsi="David" w:cs="David"/>
          <w:b/>
          <w:bCs/>
          <w:rtl/>
        </w:rPr>
        <w:t xml:space="preserve">ה </w:t>
      </w:r>
      <w:r w:rsidRPr="003C4E99">
        <w:rPr>
          <w:rFonts w:ascii="David" w:hAnsi="David" w:cs="David"/>
          <w:b/>
          <w:bCs/>
          <w:rtl/>
        </w:rPr>
        <w:t xml:space="preserve">הבלעדי, לדרוש השלמה של מסמכים ולקבל הבהרות נוספות בכתב, בקשר </w:t>
      </w:r>
      <w:r w:rsidR="003656FD" w:rsidRPr="003C4E99">
        <w:rPr>
          <w:rFonts w:ascii="David" w:hAnsi="David" w:cs="David"/>
          <w:b/>
          <w:bCs/>
          <w:rtl/>
        </w:rPr>
        <w:t>לבקשות</w:t>
      </w:r>
      <w:r w:rsidRPr="003C4E99">
        <w:rPr>
          <w:rFonts w:ascii="David" w:hAnsi="David" w:cs="David"/>
          <w:b/>
          <w:bCs/>
          <w:rtl/>
        </w:rPr>
        <w:t>. השלמות או הבהרות יהוו חלק בלתי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נפרד </w:t>
      </w:r>
      <w:r w:rsidR="003656FD" w:rsidRPr="003C4E99">
        <w:rPr>
          <w:rFonts w:ascii="David" w:hAnsi="David" w:cs="David"/>
          <w:b/>
          <w:bCs/>
          <w:rtl/>
        </w:rPr>
        <w:t>מהבקשה</w:t>
      </w:r>
      <w:r w:rsidRPr="003C4E99">
        <w:rPr>
          <w:rFonts w:ascii="David" w:hAnsi="David" w:cs="David"/>
          <w:b/>
          <w:bCs/>
          <w:rtl/>
        </w:rPr>
        <w:t>. היה ולא יתקבלו כל ההשלמות או ההבהרות הנדרשות בשלמות ובמועד אשר נקבע על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ידי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, 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>היה ה</w:t>
      </w:r>
      <w:r w:rsidR="003656FD" w:rsidRPr="003C4E99">
        <w:rPr>
          <w:rFonts w:ascii="David" w:hAnsi="David" w:cs="David"/>
          <w:b/>
          <w:bCs/>
          <w:rtl/>
        </w:rPr>
        <w:t xml:space="preserve">רשות </w:t>
      </w:r>
      <w:r w:rsidRPr="003C4E99">
        <w:rPr>
          <w:rFonts w:ascii="David" w:hAnsi="David" w:cs="David"/>
          <w:b/>
          <w:bCs/>
          <w:rtl/>
        </w:rPr>
        <w:t>רשאי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לפסול את </w:t>
      </w:r>
      <w:r w:rsidR="003656FD" w:rsidRPr="003C4E99">
        <w:rPr>
          <w:rFonts w:ascii="David" w:hAnsi="David" w:cs="David"/>
          <w:b/>
          <w:bCs/>
          <w:rtl/>
        </w:rPr>
        <w:t>הבקשה</w:t>
      </w:r>
      <w:r w:rsidRPr="003C4E99">
        <w:rPr>
          <w:rFonts w:ascii="David" w:hAnsi="David" w:cs="David"/>
          <w:b/>
          <w:bCs/>
          <w:rtl/>
        </w:rPr>
        <w:t>.</w:t>
      </w:r>
    </w:p>
    <w:p w14:paraId="413152FD" w14:textId="158FA8CE" w:rsidR="005A6AC3" w:rsidRPr="00564957" w:rsidRDefault="005A6AC3" w:rsidP="005A6AC3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הצהרת והתחייבות מגיש הבקשה</w:t>
      </w:r>
    </w:p>
    <w:p w14:paraId="0564B091" w14:textId="4AC43595" w:rsidR="003C4E99" w:rsidRDefault="00081C40" w:rsidP="00D44FDE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הח"מ מצהיר כי</w:t>
      </w:r>
      <w:r w:rsidR="003C4E99">
        <w:rPr>
          <w:rFonts w:ascii="David" w:hAnsi="David" w:cs="David" w:hint="cs"/>
          <w:rtl/>
        </w:rPr>
        <w:t>:</w:t>
      </w:r>
      <w:r w:rsidRPr="00564957">
        <w:rPr>
          <w:rFonts w:ascii="David" w:hAnsi="David" w:cs="David"/>
          <w:rtl/>
        </w:rPr>
        <w:t xml:space="preserve"> </w:t>
      </w:r>
    </w:p>
    <w:p w14:paraId="74390664" w14:textId="2AF49E2B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המבקש לא קיבל הקצאה של תקן ממשרד ממשלתי אחר עבור אותה פעילות;</w:t>
      </w:r>
    </w:p>
    <w:p w14:paraId="6BB74577" w14:textId="6904A452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המבקש עומד בדרישות הנוהל, ובכלל זה </w:t>
      </w:r>
      <w:r w:rsidR="004628F2" w:rsidRPr="00B75414">
        <w:rPr>
          <w:rFonts w:ascii="David" w:hAnsi="David" w:cs="David"/>
          <w:rtl/>
        </w:rPr>
        <w:t xml:space="preserve">ובכלל זה </w:t>
      </w:r>
      <w:r w:rsidR="004628F2">
        <w:rPr>
          <w:rFonts w:ascii="David" w:hAnsi="David" w:cs="David" w:hint="cs"/>
          <w:rtl/>
        </w:rPr>
        <w:t>מ</w:t>
      </w:r>
      <w:r w:rsidR="004628F2" w:rsidRPr="00B75414">
        <w:rPr>
          <w:rFonts w:ascii="David" w:hAnsi="David" w:cs="David"/>
          <w:rtl/>
        </w:rPr>
        <w:t xml:space="preserve">תחייב </w:t>
      </w:r>
      <w:r w:rsidR="004628F2">
        <w:rPr>
          <w:rFonts w:ascii="David" w:hAnsi="David" w:cs="David" w:hint="cs"/>
          <w:rtl/>
        </w:rPr>
        <w:t xml:space="preserve">כי </w:t>
      </w:r>
      <w:r w:rsidR="004628F2" w:rsidRPr="007D7814">
        <w:rPr>
          <w:rFonts w:ascii="David" w:hAnsi="David" w:cs="David"/>
          <w:rtl/>
        </w:rPr>
        <w:t>הממונה הישיר על המתנדב, שעבורו מבוקש התקן הממומן, הוא עובד הרשות המקומית</w:t>
      </w:r>
      <w:r w:rsidR="00EC68F0">
        <w:rPr>
          <w:rFonts w:ascii="David" w:hAnsi="David" w:cs="David" w:hint="cs"/>
          <w:rtl/>
        </w:rPr>
        <w:t xml:space="preserve"> וכן מתחייב</w:t>
      </w:r>
      <w:r w:rsidR="004628F2" w:rsidRPr="00564957">
        <w:rPr>
          <w:rFonts w:ascii="David" w:hAnsi="David" w:cs="David"/>
          <w:rtl/>
        </w:rPr>
        <w:t xml:space="preserve"> </w:t>
      </w:r>
      <w:r w:rsidR="00EC68F0">
        <w:rPr>
          <w:rFonts w:ascii="David" w:hAnsi="David" w:cs="David" w:hint="cs"/>
          <w:rtl/>
        </w:rPr>
        <w:t>לה</w:t>
      </w:r>
      <w:r w:rsidRPr="00564957">
        <w:rPr>
          <w:rFonts w:ascii="David" w:hAnsi="David" w:cs="David"/>
          <w:rtl/>
        </w:rPr>
        <w:t>עמיד עצמו לביקורת הרשות בהתאם לדינים החלים עליו והוראות הנוהל, זאת להבטחת עמידתו בתנאים למתן ההקצאה; בלי לגרוע מכלליות האמור, המבקש מתחייב להגיש לרשות במהלך שנת השירות דוחות ביצוע בדבר אופן הפעלת התקן, אם יוקצה לו;</w:t>
      </w:r>
    </w:p>
    <w:p w14:paraId="616F488E" w14:textId="7F4A30AD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המבקש מקיים את הוראות הדין הנוגעות לפעילותו, מחזיק בכל האישורים הדרושים לפי חוק לצורך פעילותו לפי המבחנים, מקפיד על כללי ניהול תקין ושומר על שקיפות מלאה באורחות התנהלותו;</w:t>
      </w:r>
    </w:p>
    <w:p w14:paraId="696C1B32" w14:textId="5C4C8B73" w:rsidR="00081C40" w:rsidRPr="00564957" w:rsidRDefault="003C4E99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המבקש </w:t>
      </w:r>
      <w:r w:rsidR="00081C40" w:rsidRPr="00564957">
        <w:rPr>
          <w:rFonts w:ascii="David" w:hAnsi="David" w:cs="David"/>
          <w:rtl/>
        </w:rPr>
        <w:t xml:space="preserve">עומד בתנאים לקבלת ההקצאה לפי הנוהל והמבחנים, ומתחייב להודיע לרשות באופן </w:t>
      </w:r>
      <w:proofErr w:type="spellStart"/>
      <w:r w:rsidR="00081C40" w:rsidRPr="00564957">
        <w:rPr>
          <w:rFonts w:ascii="David" w:hAnsi="David" w:cs="David"/>
          <w:rtl/>
        </w:rPr>
        <w:t>מיידי</w:t>
      </w:r>
      <w:proofErr w:type="spellEnd"/>
      <w:r w:rsidR="00081C40" w:rsidRPr="00564957">
        <w:rPr>
          <w:rFonts w:ascii="David" w:hAnsi="David" w:cs="David"/>
          <w:rtl/>
        </w:rPr>
        <w:t xml:space="preserve"> על כל שינוי בתנאי הזכאות כאמור.</w:t>
      </w:r>
    </w:p>
    <w:p w14:paraId="0C32A4CD" w14:textId="32E0F6E8" w:rsidR="00764B98" w:rsidRPr="00564957" w:rsidRDefault="00764B98" w:rsidP="00BC1FD0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חתימה</w:t>
      </w:r>
    </w:p>
    <w:p w14:paraId="7B6D01F6" w14:textId="1084BE44" w:rsidR="00A71C59" w:rsidRDefault="00A71C59" w:rsidP="00AF7C1F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לחתום להלן בהתאם </w:t>
      </w:r>
      <w:r w:rsidR="007814A3" w:rsidRPr="00564957">
        <w:rPr>
          <w:rFonts w:ascii="David" w:hAnsi="David" w:cs="David"/>
          <w:rtl/>
        </w:rPr>
        <w:t>לאופן המחייב את הגוף המפעיל כפי שפורט על ידי הגוף המפעיל ב</w:t>
      </w:r>
      <w:r w:rsidR="00AF7C1F" w:rsidRPr="00564957">
        <w:rPr>
          <w:rFonts w:ascii="David" w:hAnsi="David" w:cs="David"/>
          <w:rtl/>
        </w:rPr>
        <w:fldChar w:fldCharType="begin"/>
      </w:r>
      <w:r w:rsidR="00AF7C1F" w:rsidRPr="00564957">
        <w:rPr>
          <w:rFonts w:ascii="David" w:hAnsi="David" w:cs="David"/>
          <w:rtl/>
        </w:rPr>
        <w:instrText xml:space="preserve"> </w:instrText>
      </w:r>
      <w:r w:rsidR="00AF7C1F" w:rsidRPr="00564957">
        <w:rPr>
          <w:rFonts w:ascii="David" w:hAnsi="David" w:cs="David"/>
        </w:rPr>
        <w:instrText>REF</w:instrText>
      </w:r>
      <w:r w:rsidR="00AF7C1F" w:rsidRPr="00564957">
        <w:rPr>
          <w:rFonts w:ascii="David" w:hAnsi="David" w:cs="David"/>
          <w:rtl/>
        </w:rPr>
        <w:instrText xml:space="preserve">  נספח_מורשה_חתימה \</w:instrText>
      </w:r>
      <w:r w:rsidR="00AF7C1F" w:rsidRPr="00564957">
        <w:rPr>
          <w:rFonts w:ascii="David" w:hAnsi="David" w:cs="David"/>
        </w:rPr>
        <w:instrText>h  \* MERGEFORMAT</w:instrText>
      </w:r>
      <w:r w:rsidR="00AF7C1F" w:rsidRPr="00564957">
        <w:rPr>
          <w:rFonts w:ascii="David" w:hAnsi="David" w:cs="David"/>
          <w:rtl/>
        </w:rPr>
        <w:instrText xml:space="preserve"> </w:instrText>
      </w:r>
      <w:r w:rsidR="00AF7C1F" w:rsidRPr="00564957">
        <w:rPr>
          <w:rFonts w:ascii="David" w:hAnsi="David" w:cs="David"/>
          <w:rtl/>
        </w:rPr>
      </w:r>
      <w:r w:rsidR="00AF7C1F" w:rsidRPr="00564957">
        <w:rPr>
          <w:rFonts w:ascii="David" w:hAnsi="David" w:cs="David"/>
          <w:rtl/>
        </w:rPr>
        <w:fldChar w:fldCharType="separate"/>
      </w:r>
      <w:r w:rsidR="003740E4" w:rsidRPr="003740E4">
        <w:rPr>
          <w:rFonts w:ascii="David" w:hAnsi="David" w:cs="David"/>
          <w:rtl/>
        </w:rPr>
        <w:t xml:space="preserve">נספח </w:t>
      </w:r>
      <w:r w:rsidR="003740E4" w:rsidRPr="003740E4">
        <w:rPr>
          <w:rFonts w:ascii="David" w:hAnsi="David" w:cs="David" w:hint="cs"/>
          <w:rtl/>
        </w:rPr>
        <w:t>ג</w:t>
      </w:r>
      <w:r w:rsidR="003740E4" w:rsidRPr="003740E4">
        <w:rPr>
          <w:rFonts w:ascii="David" w:hAnsi="David" w:cs="David"/>
          <w:rtl/>
        </w:rPr>
        <w:t>'</w:t>
      </w:r>
      <w:r w:rsidR="00AF7C1F" w:rsidRPr="00564957">
        <w:rPr>
          <w:rFonts w:ascii="David" w:hAnsi="David" w:cs="David"/>
          <w:rtl/>
        </w:rPr>
        <w:fldChar w:fldCharType="end"/>
      </w:r>
      <w:r w:rsidR="00AF7C1F" w:rsidRPr="00564957">
        <w:rPr>
          <w:rFonts w:ascii="David" w:hAnsi="David" w:cs="David"/>
          <w:rtl/>
        </w:rPr>
        <w:t>:</w:t>
      </w:r>
    </w:p>
    <w:p w14:paraId="647E8E76" w14:textId="77777777" w:rsidR="003C4E99" w:rsidRPr="00564957" w:rsidRDefault="003C4E99" w:rsidP="00AF7C1F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</w:p>
    <w:tbl>
      <w:tblPr>
        <w:tblStyle w:val="affff3"/>
        <w:bidiVisual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928"/>
        <w:gridCol w:w="2929"/>
        <w:gridCol w:w="2929"/>
      </w:tblGrid>
      <w:tr w:rsidR="00AF7C1F" w:rsidRPr="00564957" w14:paraId="0EA46DE1" w14:textId="77777777" w:rsidTr="0001528C">
        <w:trPr>
          <w:tblHeader/>
          <w:jc w:val="right"/>
        </w:trPr>
        <w:tc>
          <w:tcPr>
            <w:tcW w:w="2928" w:type="dxa"/>
          </w:tcPr>
          <w:p w14:paraId="44B2904F" w14:textId="77777777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2929" w:type="dxa"/>
          </w:tcPr>
          <w:p w14:paraId="1156F680" w14:textId="70264719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 xml:space="preserve">שם </w:t>
            </w:r>
            <w:r w:rsidR="00D71FCC">
              <w:rPr>
                <w:rFonts w:ascii="David" w:hAnsi="David" w:cs="David" w:hint="cs"/>
                <w:color w:val="000000"/>
                <w:sz w:val="20"/>
                <w:rtl/>
                <w:lang w:eastAsia="en-US"/>
              </w:rPr>
              <w:t>מורשה החתימה</w:t>
            </w:r>
          </w:p>
        </w:tc>
        <w:tc>
          <w:tcPr>
            <w:tcW w:w="2929" w:type="dxa"/>
          </w:tcPr>
          <w:p w14:paraId="503B5122" w14:textId="3E034137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חתימה וחותמת המבקש</w:t>
            </w:r>
          </w:p>
        </w:tc>
      </w:tr>
      <w:tr w:rsidR="0001528C" w:rsidRPr="00564957" w14:paraId="1E682474" w14:textId="77777777" w:rsidTr="00E70BB2">
        <w:trPr>
          <w:trHeight w:val="894"/>
          <w:jc w:val="right"/>
        </w:trPr>
        <w:tc>
          <w:tcPr>
            <w:tcW w:w="2928" w:type="dxa"/>
            <w:vAlign w:val="center"/>
          </w:tcPr>
          <w:p w14:paraId="695BC8CD" w14:textId="77777777" w:rsidR="0001528C" w:rsidRPr="00564957" w:rsidRDefault="0001528C" w:rsidP="00E70BB2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  <w:vAlign w:val="center"/>
          </w:tcPr>
          <w:p w14:paraId="01335118" w14:textId="77777777" w:rsidR="0001528C" w:rsidRPr="00564957" w:rsidRDefault="0001528C" w:rsidP="00E70BB2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  <w:vAlign w:val="center"/>
          </w:tcPr>
          <w:p w14:paraId="28BAB96C" w14:textId="77777777" w:rsidR="0001528C" w:rsidRPr="00564957" w:rsidRDefault="0001528C" w:rsidP="00E70BB2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</w:tbl>
    <w:p w14:paraId="118576E1" w14:textId="482E5A4C" w:rsidR="00E75E7F" w:rsidRPr="00564957" w:rsidRDefault="00E75E7F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15E52D6D" w14:textId="167B1036" w:rsidR="007D44F7" w:rsidRPr="00564957" w:rsidRDefault="007D44F7" w:rsidP="007D44F7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0" w:name="נספח_מתנדב"/>
      <w:r w:rsidRPr="00564957">
        <w:rPr>
          <w:rFonts w:ascii="David" w:hAnsi="David" w:cs="David"/>
          <w:sz w:val="28"/>
          <w:szCs w:val="28"/>
          <w:rtl/>
        </w:rPr>
        <w:lastRenderedPageBreak/>
        <w:t>נספח</w:t>
      </w:r>
      <w:r w:rsidR="00F96811">
        <w:rPr>
          <w:rFonts w:ascii="David" w:hAnsi="David" w:cs="David" w:hint="cs"/>
          <w:sz w:val="28"/>
          <w:szCs w:val="28"/>
          <w:rtl/>
        </w:rPr>
        <w:t xml:space="preserve"> א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0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1" w:name="נספח_מתנדב_כותרת"/>
      <w:r w:rsidRPr="00564957">
        <w:rPr>
          <w:rFonts w:ascii="David" w:hAnsi="David" w:cs="David"/>
          <w:sz w:val="28"/>
          <w:szCs w:val="28"/>
          <w:rtl/>
        </w:rPr>
        <w:t xml:space="preserve">הגדרת תפקיד </w:t>
      </w:r>
      <w:r w:rsidR="005327BD" w:rsidRPr="00564957">
        <w:rPr>
          <w:rFonts w:ascii="David" w:hAnsi="David" w:cs="David"/>
          <w:sz w:val="28"/>
          <w:szCs w:val="28"/>
          <w:rtl/>
        </w:rPr>
        <w:t>המתנדב</w:t>
      </w:r>
      <w:bookmarkEnd w:id="1"/>
    </w:p>
    <w:p w14:paraId="5F4A5FB2" w14:textId="77777777" w:rsidR="00712456" w:rsidRPr="00564957" w:rsidRDefault="00712456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לפרט נספח זה עבור כל תקן מבוקש.</w:t>
      </w:r>
    </w:p>
    <w:p w14:paraId="41C9FE32" w14:textId="2F478F40" w:rsidR="00F61EA9" w:rsidRPr="00564957" w:rsidRDefault="005327BD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במסגרת הפירוט יש </w:t>
      </w:r>
      <w:r w:rsidR="00D96412" w:rsidRPr="00564957">
        <w:rPr>
          <w:rFonts w:ascii="David" w:hAnsi="David" w:cs="David"/>
          <w:rtl/>
        </w:rPr>
        <w:t xml:space="preserve">למלא את כל </w:t>
      </w:r>
      <w:r w:rsidR="006D5BA1" w:rsidRPr="00564957">
        <w:rPr>
          <w:rFonts w:ascii="David" w:hAnsi="David" w:cs="David"/>
          <w:rtl/>
        </w:rPr>
        <w:t>העמודות ביחס לכל תקן</w:t>
      </w:r>
      <w:r w:rsidR="00293307" w:rsidRPr="00564957">
        <w:rPr>
          <w:rFonts w:ascii="David" w:hAnsi="David" w:cs="David"/>
          <w:rtl/>
        </w:rPr>
        <w:t>.</w:t>
      </w:r>
    </w:p>
    <w:p w14:paraId="31DFB1D2" w14:textId="3DF34991" w:rsidR="00293307" w:rsidRPr="00564957" w:rsidRDefault="00293307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מובהר כי ביחס לכל </w:t>
      </w:r>
      <w:r w:rsidR="006D5BA1" w:rsidRPr="00564957">
        <w:rPr>
          <w:rFonts w:ascii="David" w:hAnsi="David" w:cs="David"/>
          <w:rtl/>
        </w:rPr>
        <w:t>תקן</w:t>
      </w:r>
      <w:r w:rsidRPr="00564957">
        <w:rPr>
          <w:rFonts w:ascii="David" w:hAnsi="David" w:cs="David"/>
          <w:rtl/>
        </w:rPr>
        <w:t xml:space="preserve"> </w:t>
      </w:r>
      <w:r w:rsidR="00BD7A22" w:rsidRPr="00564957">
        <w:rPr>
          <w:rFonts w:ascii="David" w:hAnsi="David" w:cs="David"/>
          <w:rtl/>
        </w:rPr>
        <w:t>הפירוט יהיה בצורת לו"ז שבועי והיקיפי הפעילות יעמדו על 40 שעות שבועיות</w:t>
      </w:r>
      <w:r w:rsidR="008D2D22" w:rsidRPr="00564957">
        <w:rPr>
          <w:rFonts w:ascii="David" w:hAnsi="David" w:cs="David"/>
          <w:rtl/>
        </w:rPr>
        <w:t>.</w:t>
      </w:r>
    </w:p>
    <w:p w14:paraId="395A1804" w14:textId="25773536" w:rsidR="00F30F0B" w:rsidRPr="00564957" w:rsidRDefault="00F30F0B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עוד מובהר כי ניתן יהיה להוסיף שורות לפי צורך ובלבד שכל שורה תכלול את כל העמודות כמפורט.</w:t>
      </w:r>
    </w:p>
    <w:tbl>
      <w:tblPr>
        <w:tblStyle w:val="aff2"/>
        <w:bidiVisual/>
        <w:tblW w:w="5005" w:type="pct"/>
        <w:jc w:val="center"/>
        <w:tblLook w:val="04A0" w:firstRow="1" w:lastRow="0" w:firstColumn="1" w:lastColumn="0" w:noHBand="0" w:noVBand="1"/>
      </w:tblPr>
      <w:tblGrid>
        <w:gridCol w:w="2332"/>
        <w:gridCol w:w="2341"/>
        <w:gridCol w:w="2340"/>
        <w:gridCol w:w="2340"/>
      </w:tblGrid>
      <w:tr w:rsidR="00D96412" w:rsidRPr="00564957" w14:paraId="0306895F" w14:textId="77777777" w:rsidTr="007332DE">
        <w:trPr>
          <w:trHeight w:val="584"/>
          <w:jc w:val="center"/>
        </w:trPr>
        <w:tc>
          <w:tcPr>
            <w:tcW w:w="1246" w:type="pct"/>
          </w:tcPr>
          <w:p w14:paraId="153C0284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הגדרת תפקיד מפורטת</w:t>
            </w:r>
          </w:p>
        </w:tc>
        <w:tc>
          <w:tcPr>
            <w:tcW w:w="1251" w:type="pct"/>
          </w:tcPr>
          <w:p w14:paraId="3A39307C" w14:textId="022128C3" w:rsidR="00D96412" w:rsidRPr="00564957" w:rsidRDefault="001701F3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פירוט והיקף</w:t>
            </w:r>
            <w:r w:rsidR="00D96412" w:rsidRPr="00564957">
              <w:rPr>
                <w:rFonts w:ascii="David" w:hAnsi="David" w:cs="David"/>
                <w:b/>
                <w:bCs/>
                <w:rtl/>
              </w:rPr>
              <w:t xml:space="preserve"> הפעילות</w:t>
            </w:r>
          </w:p>
        </w:tc>
        <w:tc>
          <w:tcPr>
            <w:tcW w:w="1251" w:type="pct"/>
          </w:tcPr>
          <w:p w14:paraId="3F05D72B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מקום ביצוע השירות</w:t>
            </w:r>
          </w:p>
        </w:tc>
        <w:tc>
          <w:tcPr>
            <w:tcW w:w="1251" w:type="pct"/>
          </w:tcPr>
          <w:p w14:paraId="5E1C6975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הסבר לגבי הצורך בתפקיד</w:t>
            </w:r>
          </w:p>
        </w:tc>
      </w:tr>
      <w:tr w:rsidR="00D96412" w:rsidRPr="00564957" w14:paraId="61D3079C" w14:textId="77777777" w:rsidTr="00AA3FFE">
        <w:trPr>
          <w:trHeight w:val="680"/>
          <w:jc w:val="center"/>
        </w:trPr>
        <w:tc>
          <w:tcPr>
            <w:tcW w:w="1246" w:type="pct"/>
          </w:tcPr>
          <w:p w14:paraId="418478BD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218D25D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D4AFC3F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0BBDB26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AAB44E0" w14:textId="77777777" w:rsidTr="00AA3FFE">
        <w:trPr>
          <w:trHeight w:val="680"/>
          <w:jc w:val="center"/>
        </w:trPr>
        <w:tc>
          <w:tcPr>
            <w:tcW w:w="1246" w:type="pct"/>
          </w:tcPr>
          <w:p w14:paraId="643F8A6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4AC736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6D3C07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48B2F8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2059D54D" w14:textId="77777777" w:rsidTr="00AA3FFE">
        <w:trPr>
          <w:trHeight w:val="680"/>
          <w:jc w:val="center"/>
        </w:trPr>
        <w:tc>
          <w:tcPr>
            <w:tcW w:w="1246" w:type="pct"/>
          </w:tcPr>
          <w:p w14:paraId="72FF000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BAFF79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68BA0B6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455884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0C8BA27B" w14:textId="77777777" w:rsidTr="00AA3FFE">
        <w:trPr>
          <w:trHeight w:val="680"/>
          <w:jc w:val="center"/>
        </w:trPr>
        <w:tc>
          <w:tcPr>
            <w:tcW w:w="1246" w:type="pct"/>
          </w:tcPr>
          <w:p w14:paraId="72574E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A5F25A3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F33997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993F78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248FD9FD" w14:textId="77777777" w:rsidTr="00AA3FFE">
        <w:trPr>
          <w:trHeight w:val="680"/>
          <w:jc w:val="center"/>
        </w:trPr>
        <w:tc>
          <w:tcPr>
            <w:tcW w:w="1246" w:type="pct"/>
          </w:tcPr>
          <w:p w14:paraId="50775D02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E37FE8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52D457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4CF6CD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0BFA4D14" w14:textId="77777777" w:rsidTr="00AA3FFE">
        <w:trPr>
          <w:trHeight w:val="680"/>
          <w:jc w:val="center"/>
        </w:trPr>
        <w:tc>
          <w:tcPr>
            <w:tcW w:w="1246" w:type="pct"/>
          </w:tcPr>
          <w:p w14:paraId="72E4535B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C5EB13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7C22949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EB68AD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65864A07" w14:textId="77777777" w:rsidTr="00AA3FFE">
        <w:trPr>
          <w:trHeight w:val="680"/>
          <w:jc w:val="center"/>
        </w:trPr>
        <w:tc>
          <w:tcPr>
            <w:tcW w:w="1246" w:type="pct"/>
          </w:tcPr>
          <w:p w14:paraId="0A29E60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46A1ED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62CF8F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657E8A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638635BB" w14:textId="77777777" w:rsidTr="00AA3FFE">
        <w:trPr>
          <w:trHeight w:val="680"/>
          <w:jc w:val="center"/>
        </w:trPr>
        <w:tc>
          <w:tcPr>
            <w:tcW w:w="1246" w:type="pct"/>
          </w:tcPr>
          <w:p w14:paraId="6BD2E1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4159E7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C6D25B5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24C488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5AFB6AE3" w14:textId="77777777" w:rsidTr="00AA3FFE">
        <w:trPr>
          <w:trHeight w:val="680"/>
          <w:jc w:val="center"/>
        </w:trPr>
        <w:tc>
          <w:tcPr>
            <w:tcW w:w="1246" w:type="pct"/>
          </w:tcPr>
          <w:p w14:paraId="2EC841F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397844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6BBB3E5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9F1594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305568C3" w14:textId="77777777" w:rsidTr="00AA3FFE">
        <w:trPr>
          <w:trHeight w:val="680"/>
          <w:jc w:val="center"/>
        </w:trPr>
        <w:tc>
          <w:tcPr>
            <w:tcW w:w="1246" w:type="pct"/>
          </w:tcPr>
          <w:p w14:paraId="7A405BBB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20C09E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2E484D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3C9D0A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14459EB0" w14:textId="77777777" w:rsidTr="00AA3FFE">
        <w:trPr>
          <w:trHeight w:val="680"/>
          <w:jc w:val="center"/>
        </w:trPr>
        <w:tc>
          <w:tcPr>
            <w:tcW w:w="1246" w:type="pct"/>
          </w:tcPr>
          <w:p w14:paraId="57A0C42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D90DDC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99A346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BD923F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60DE068" w14:textId="77777777" w:rsidTr="00AA3FFE">
        <w:trPr>
          <w:trHeight w:val="680"/>
          <w:jc w:val="center"/>
        </w:trPr>
        <w:tc>
          <w:tcPr>
            <w:tcW w:w="1246" w:type="pct"/>
          </w:tcPr>
          <w:p w14:paraId="4DE5854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935D4B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12F7DD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5FAEAC9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858D0E7" w14:textId="77777777" w:rsidTr="00AA3FFE">
        <w:trPr>
          <w:trHeight w:val="680"/>
          <w:jc w:val="center"/>
        </w:trPr>
        <w:tc>
          <w:tcPr>
            <w:tcW w:w="1246" w:type="pct"/>
          </w:tcPr>
          <w:p w14:paraId="0D66E94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00EEC4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78B4A32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5AA10F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556BF633" w14:textId="77777777" w:rsidTr="00AA3FFE">
        <w:trPr>
          <w:trHeight w:val="680"/>
          <w:jc w:val="center"/>
        </w:trPr>
        <w:tc>
          <w:tcPr>
            <w:tcW w:w="1246" w:type="pct"/>
          </w:tcPr>
          <w:p w14:paraId="0253289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B48769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5F9EA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F99AC1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</w:tbl>
    <w:p w14:paraId="6D4BEFD0" w14:textId="77777777" w:rsidR="00D96412" w:rsidRPr="00564957" w:rsidRDefault="00D96412" w:rsidP="00F61EA9">
      <w:pPr>
        <w:pStyle w:val="HNormal"/>
        <w:rPr>
          <w:rFonts w:ascii="David" w:hAnsi="David" w:cs="David"/>
          <w:rtl/>
        </w:rPr>
      </w:pPr>
    </w:p>
    <w:p w14:paraId="354AF72B" w14:textId="67B284B6" w:rsidR="00654BDB" w:rsidRPr="00564957" w:rsidRDefault="00654BDB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69A154E" w14:textId="60BE6D75" w:rsidR="00E75E7F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2" w:name="נספח_אישור_מפעיל"/>
      <w:r w:rsidRPr="00564957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652C51">
        <w:rPr>
          <w:rFonts w:ascii="David" w:hAnsi="David" w:cs="David" w:hint="cs"/>
          <w:sz w:val="28"/>
          <w:szCs w:val="28"/>
          <w:rtl/>
        </w:rPr>
        <w:t>ב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2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3" w:name="נספח_אישור_מפעיל_כותרת"/>
      <w:r w:rsidR="00CC592C" w:rsidRPr="00564957">
        <w:rPr>
          <w:rFonts w:ascii="David" w:hAnsi="David" w:cs="David"/>
          <w:sz w:val="28"/>
          <w:szCs w:val="28"/>
          <w:rtl/>
        </w:rPr>
        <w:t>אישור גוף מפעיל</w:t>
      </w:r>
      <w:bookmarkEnd w:id="3"/>
    </w:p>
    <w:p w14:paraId="753C0A71" w14:textId="316930CF" w:rsidR="009018B8" w:rsidRPr="00564957" w:rsidRDefault="009018B8" w:rsidP="009018B8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להלן אישור גוף מפעיל התואם את תחום הפעילות בו מבוקש</w:t>
      </w:r>
      <w:r w:rsidR="007213F2" w:rsidRPr="00564957">
        <w:rPr>
          <w:rFonts w:ascii="David" w:hAnsi="David" w:cs="David"/>
          <w:rtl/>
        </w:rPr>
        <w:t xml:space="preserve"> התקן.</w:t>
      </w:r>
    </w:p>
    <w:p w14:paraId="308AB261" w14:textId="53EA1000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2C13DC49" w14:textId="54828B04" w:rsidR="00BD0DDE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4" w:name="נספח_מורשה_חתימה"/>
      <w:r w:rsidRPr="00564957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652C51">
        <w:rPr>
          <w:rFonts w:ascii="David" w:hAnsi="David" w:cs="David" w:hint="cs"/>
          <w:sz w:val="28"/>
          <w:szCs w:val="28"/>
          <w:rtl/>
        </w:rPr>
        <w:t>ג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4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5" w:name="נספח_מורשה_חתימה_כותרת"/>
      <w:r w:rsidRPr="00564957">
        <w:rPr>
          <w:rFonts w:ascii="David" w:hAnsi="David" w:cs="David"/>
          <w:sz w:val="28"/>
          <w:szCs w:val="28"/>
          <w:rtl/>
        </w:rPr>
        <w:t>אישור מורשה חתימה</w:t>
      </w:r>
      <w:bookmarkEnd w:id="5"/>
    </w:p>
    <w:p w14:paraId="1ACD8809" w14:textId="77777777" w:rsidR="002F66B3" w:rsidRPr="00564957" w:rsidRDefault="002F66B3" w:rsidP="002F66B3">
      <w:pPr>
        <w:numPr>
          <w:ilvl w:val="0"/>
          <w:numId w:val="16"/>
        </w:numPr>
        <w:tabs>
          <w:tab w:val="left" w:leader="underscore" w:pos="9354"/>
        </w:tabs>
        <w:spacing w:after="120"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פירוט מורשי חתימה:</w:t>
      </w:r>
    </w:p>
    <w:tbl>
      <w:tblPr>
        <w:tblStyle w:val="aff2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2F66B3" w:rsidRPr="00564957" w14:paraId="788523E6" w14:textId="77777777" w:rsidTr="00517713">
        <w:trPr>
          <w:tblHeader/>
          <w:jc w:val="right"/>
        </w:trPr>
        <w:tc>
          <w:tcPr>
            <w:tcW w:w="3006" w:type="dxa"/>
          </w:tcPr>
          <w:p w14:paraId="59E889A6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שם</w:t>
            </w:r>
          </w:p>
        </w:tc>
        <w:tc>
          <w:tcPr>
            <w:tcW w:w="2881" w:type="dxa"/>
          </w:tcPr>
          <w:p w14:paraId="48F590FA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מספר זהות</w:t>
            </w:r>
          </w:p>
        </w:tc>
        <w:tc>
          <w:tcPr>
            <w:tcW w:w="2881" w:type="dxa"/>
          </w:tcPr>
          <w:p w14:paraId="0FC7A156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חתימה</w:t>
            </w:r>
          </w:p>
        </w:tc>
      </w:tr>
      <w:tr w:rsidR="002F66B3" w:rsidRPr="00564957" w14:paraId="172AFB67" w14:textId="77777777" w:rsidTr="00517713">
        <w:trPr>
          <w:jc w:val="right"/>
        </w:trPr>
        <w:tc>
          <w:tcPr>
            <w:tcW w:w="3006" w:type="dxa"/>
          </w:tcPr>
          <w:p w14:paraId="26BF2F95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F9138E1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13FC9BB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564957" w14:paraId="29E2CFC9" w14:textId="77777777" w:rsidTr="00517713">
        <w:trPr>
          <w:jc w:val="right"/>
        </w:trPr>
        <w:tc>
          <w:tcPr>
            <w:tcW w:w="3006" w:type="dxa"/>
          </w:tcPr>
          <w:p w14:paraId="66FB6A8B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6334550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7F700B5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564957" w14:paraId="717BABC3" w14:textId="77777777" w:rsidTr="00517713">
        <w:trPr>
          <w:jc w:val="right"/>
        </w:trPr>
        <w:tc>
          <w:tcPr>
            <w:tcW w:w="3006" w:type="dxa"/>
          </w:tcPr>
          <w:p w14:paraId="7D4A160D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1E3CEE3B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228C0A81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30793AD2" w14:textId="5D3B31C6" w:rsidR="002F66B3" w:rsidRPr="00F77F38" w:rsidRDefault="002F66B3" w:rsidP="002F66B3">
      <w:pPr>
        <w:numPr>
          <w:ilvl w:val="0"/>
          <w:numId w:val="16"/>
        </w:numPr>
        <w:tabs>
          <w:tab w:val="left" w:leader="underscore" w:pos="9354"/>
        </w:tabs>
        <w:spacing w:before="240" w:after="120" w:line="240" w:lineRule="auto"/>
        <w:rPr>
          <w:rFonts w:ascii="David" w:hAnsi="David" w:cs="David"/>
          <w:b/>
          <w:bCs/>
          <w:noProof/>
          <w:color w:val="000000"/>
          <w:rtl/>
          <w:lang w:eastAsia="en-US"/>
        </w:rPr>
      </w:pPr>
      <w:r w:rsidRPr="00F77F38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יש לסמן להלן את האופן בו מורשי החתימה מחייבים את </w:t>
      </w:r>
      <w:r w:rsidR="00F77F38" w:rsidRPr="00F77F38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הרשות המקומית</w:t>
      </w:r>
      <w:r w:rsidRPr="00F77F38">
        <w:rPr>
          <w:rFonts w:ascii="David" w:hAnsi="David" w:cs="David"/>
          <w:b/>
          <w:bCs/>
          <w:noProof/>
          <w:color w:val="000000"/>
          <w:rtl/>
          <w:lang w:eastAsia="en-US"/>
        </w:rPr>
        <w:t>:</w:t>
      </w:r>
    </w:p>
    <w:p w14:paraId="35D2622E" w14:textId="718919EB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כולם יחד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 לחייב את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 בחתימתם לפי הנקבע אצל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בהתאם לכל דין.</w:t>
      </w:r>
    </w:p>
    <w:p w14:paraId="630D5B05" w14:textId="1F69D406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564957">
        <w:rPr>
          <w:rFonts w:ascii="David" w:hAnsi="David" w:cs="David"/>
          <w:rtl/>
        </w:rPr>
        <w:t xml:space="preserve">רשאים </w:t>
      </w:r>
      <w:r w:rsidRPr="00564957">
        <w:rPr>
          <w:rFonts w:ascii="David" w:hAnsi="David" w:cs="David"/>
          <w:b/>
          <w:bCs/>
          <w:rtl/>
        </w:rPr>
        <w:t>כל אחד לחוד</w:t>
      </w:r>
      <w:r w:rsidRPr="00564957">
        <w:rPr>
          <w:rFonts w:ascii="David" w:hAnsi="David" w:cs="David"/>
          <w:rtl/>
        </w:rPr>
        <w:t xml:space="preserve"> לחייב את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rtl/>
        </w:rPr>
        <w:t xml:space="preserve"> </w:t>
      </w:r>
      <w:r w:rsidRPr="00564957">
        <w:rPr>
          <w:rFonts w:ascii="David" w:hAnsi="David" w:cs="David"/>
          <w:rtl/>
        </w:rPr>
        <w:t xml:space="preserve">בחתימתם לפי הנקבע אצל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rtl/>
        </w:rPr>
        <w:t xml:space="preserve"> </w:t>
      </w:r>
      <w:r w:rsidRPr="00564957">
        <w:rPr>
          <w:rFonts w:ascii="David" w:hAnsi="David" w:cs="David"/>
          <w:rtl/>
        </w:rPr>
        <w:t>בהתאם לכל דין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1269C6A1" w14:textId="4C2EA1A8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564957">
        <w:rPr>
          <w:rFonts w:ascii="David" w:hAnsi="David" w:cs="David"/>
          <w:rtl/>
        </w:rPr>
        <w:t xml:space="preserve">רשאים לחייב את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rtl/>
        </w:rPr>
        <w:t xml:space="preserve"> </w:t>
      </w:r>
      <w:r w:rsidRPr="00564957">
        <w:rPr>
          <w:rFonts w:ascii="David" w:hAnsi="David" w:cs="David"/>
          <w:rtl/>
        </w:rPr>
        <w:t xml:space="preserve">בחתימתם לפי הנקבע אצל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rtl/>
        </w:rPr>
        <w:t xml:space="preserve"> </w:t>
      </w:r>
      <w:r w:rsidRPr="00564957">
        <w:rPr>
          <w:rFonts w:ascii="David" w:hAnsi="David" w:cs="David"/>
          <w:rtl/>
        </w:rPr>
        <w:t>בהתאם לכל דין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לפי הפירוט הבא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:</w:t>
      </w:r>
    </w:p>
    <w:p w14:paraId="7EF5D2F8" w14:textId="249F5098" w:rsidR="002F66B3" w:rsidRPr="00564957" w:rsidRDefault="002F66B3" w:rsidP="002F66B3">
      <w:pPr>
        <w:pStyle w:val="aff0"/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37AB750C" w14:textId="1CF2A361" w:rsidR="002F66B3" w:rsidRPr="00F77F38" w:rsidRDefault="002F66B3" w:rsidP="002F66B3">
      <w:pPr>
        <w:numPr>
          <w:ilvl w:val="0"/>
          <w:numId w:val="16"/>
        </w:numPr>
        <w:tabs>
          <w:tab w:val="left" w:leader="underscore" w:pos="9354"/>
        </w:tabs>
        <w:spacing w:after="120"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F77F38">
        <w:rPr>
          <w:rFonts w:ascii="David" w:hAnsi="David" w:cs="David"/>
          <w:b/>
          <w:bCs/>
          <w:rtl/>
        </w:rPr>
        <w:t xml:space="preserve">יש לסמן להלן האם נדרש לצרף את חותמת </w:t>
      </w:r>
      <w:r w:rsidR="00F77F38" w:rsidRPr="00F77F38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הרשות המקומית</w:t>
      </w:r>
      <w:r w:rsidR="00F77F38" w:rsidRPr="00F77F38">
        <w:rPr>
          <w:rFonts w:ascii="David" w:hAnsi="David" w:cs="David"/>
          <w:b/>
          <w:bCs/>
          <w:rtl/>
        </w:rPr>
        <w:t xml:space="preserve"> </w:t>
      </w:r>
      <w:r w:rsidRPr="00F77F38">
        <w:rPr>
          <w:rFonts w:ascii="David" w:hAnsi="David" w:cs="David"/>
          <w:b/>
          <w:bCs/>
          <w:rtl/>
        </w:rPr>
        <w:t xml:space="preserve">לאישור </w:t>
      </w:r>
      <w:proofErr w:type="spellStart"/>
      <w:r w:rsidRPr="00F77F38">
        <w:rPr>
          <w:rFonts w:ascii="David" w:hAnsi="David" w:cs="David"/>
          <w:b/>
          <w:bCs/>
          <w:rtl/>
        </w:rPr>
        <w:t>מורשי</w:t>
      </w:r>
      <w:proofErr w:type="spellEnd"/>
      <w:r w:rsidRPr="00F77F38">
        <w:rPr>
          <w:rFonts w:ascii="David" w:hAnsi="David" w:cs="David"/>
          <w:b/>
          <w:bCs/>
          <w:rtl/>
        </w:rPr>
        <w:t xml:space="preserve"> החתימה:</w:t>
      </w:r>
    </w:p>
    <w:p w14:paraId="47B61810" w14:textId="03614CD9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b/>
          <w:bCs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בחתימתם לפי הנקבע אצל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בהתאם לכל דין אף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ללא צירוף חו</w:t>
      </w:r>
      <w:r w:rsidRPr="00F77F38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תמת </w:t>
      </w:r>
      <w:r w:rsidR="00F77F38" w:rsidRPr="00F77F38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הרשות המקומית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2FC5FB53" w14:textId="01DCD411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בחתימתם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לפי הנקבע אצל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בהתאם לכל דין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תוך צירוף חותמת </w:t>
      </w:r>
      <w:r w:rsidR="00F77F38" w:rsidRPr="00F77F38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הרשות המקומית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, להלן חתימת דוגמת חותמת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:</w:t>
      </w:r>
    </w:p>
    <w:tbl>
      <w:tblPr>
        <w:tblStyle w:val="aff2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2F66B3" w:rsidRPr="00564957" w14:paraId="242D8EA4" w14:textId="77777777" w:rsidTr="00517713">
        <w:trPr>
          <w:tblHeader/>
          <w:jc w:val="center"/>
        </w:trPr>
        <w:tc>
          <w:tcPr>
            <w:tcW w:w="4961" w:type="dxa"/>
          </w:tcPr>
          <w:p w14:paraId="59476D00" w14:textId="3EC2B7F5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jc w:val="center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חותמת</w:t>
            </w:r>
          </w:p>
        </w:tc>
      </w:tr>
      <w:tr w:rsidR="002F66B3" w:rsidRPr="00564957" w14:paraId="7CC0E81D" w14:textId="77777777" w:rsidTr="00517713">
        <w:trPr>
          <w:trHeight w:val="1119"/>
          <w:jc w:val="center"/>
        </w:trPr>
        <w:tc>
          <w:tcPr>
            <w:tcW w:w="4961" w:type="dxa"/>
          </w:tcPr>
          <w:p w14:paraId="02C5E3CD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15AE1D44" w14:textId="77777777" w:rsidR="00283D32" w:rsidRDefault="00283D32" w:rsidP="002F66B3">
      <w:pPr>
        <w:jc w:val="center"/>
        <w:rPr>
          <w:rFonts w:ascii="David" w:hAnsi="David" w:cs="David"/>
          <w:b/>
          <w:bCs/>
          <w:rtl/>
        </w:rPr>
      </w:pPr>
      <w:bookmarkStart w:id="6" w:name="_Hlk74665062"/>
    </w:p>
    <w:p w14:paraId="12B3D497" w14:textId="141F73E7" w:rsidR="002F66B3" w:rsidRPr="00564957" w:rsidRDefault="002F66B3" w:rsidP="002F66B3">
      <w:pPr>
        <w:jc w:val="center"/>
        <w:rPr>
          <w:rFonts w:ascii="David" w:hAnsi="David" w:cs="David"/>
          <w:b/>
          <w:bCs/>
          <w:rtl/>
        </w:rPr>
      </w:pPr>
      <w:r w:rsidRPr="00564957">
        <w:rPr>
          <w:rFonts w:ascii="David" w:hAnsi="David" w:cs="David"/>
          <w:b/>
          <w:bCs/>
          <w:rtl/>
        </w:rPr>
        <w:t>אישור עורך דין</w:t>
      </w:r>
    </w:p>
    <w:p w14:paraId="17EF617A" w14:textId="77777777" w:rsidR="002F66B3" w:rsidRPr="00564957" w:rsidRDefault="002F66B3" w:rsidP="002F66B3">
      <w:pPr>
        <w:jc w:val="center"/>
        <w:rPr>
          <w:rFonts w:ascii="David" w:hAnsi="David" w:cs="David"/>
        </w:rPr>
      </w:pPr>
    </w:p>
    <w:p w14:paraId="557B36C6" w14:textId="213A15D4" w:rsidR="002F66B3" w:rsidRPr="00564957" w:rsidRDefault="002F66B3" w:rsidP="002F66B3">
      <w:pPr>
        <w:spacing w:line="240" w:lineRule="auto"/>
        <w:rPr>
          <w:rFonts w:ascii="David" w:hAnsi="David" w:cs="David"/>
          <w:rtl/>
        </w:rPr>
      </w:pPr>
      <w:bookmarkStart w:id="7" w:name="_Hlk74665286"/>
      <w:r w:rsidRPr="00564957">
        <w:rPr>
          <w:rFonts w:ascii="David" w:hAnsi="David" w:cs="David"/>
          <w:rtl/>
        </w:rPr>
        <w:t xml:space="preserve">אני הח"מ ________________________, עורך דין מאשר/ת כי בהתאם להחלטות של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rtl/>
        </w:rPr>
        <w:t xml:space="preserve"> </w:t>
      </w:r>
      <w:r w:rsidRPr="00564957">
        <w:rPr>
          <w:rFonts w:ascii="David" w:hAnsi="David" w:cs="David"/>
          <w:rtl/>
        </w:rPr>
        <w:t>______________________ (</w:t>
      </w:r>
      <w:r w:rsidRPr="00564957">
        <w:rPr>
          <w:rFonts w:ascii="David" w:hAnsi="David" w:cs="David"/>
          <w:b/>
          <w:bCs/>
          <w:rtl/>
        </w:rPr>
        <w:t xml:space="preserve">יש לציין את שם </w:t>
      </w:r>
      <w:r w:rsidR="00F77F38" w:rsidRPr="00F77F38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הרשות המקומית</w:t>
      </w:r>
      <w:r w:rsidRPr="00564957">
        <w:rPr>
          <w:rFonts w:ascii="David" w:hAnsi="David" w:cs="David"/>
          <w:rtl/>
        </w:rPr>
        <w:t xml:space="preserve"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</w:t>
      </w:r>
      <w:proofErr w:type="spellStart"/>
      <w:r w:rsidRPr="00564957">
        <w:rPr>
          <w:rFonts w:ascii="David" w:hAnsi="David" w:cs="David"/>
          <w:rtl/>
        </w:rPr>
        <w:t>מצויינות</w:t>
      </w:r>
      <w:proofErr w:type="spellEnd"/>
      <w:r w:rsidRPr="00564957">
        <w:rPr>
          <w:rFonts w:ascii="David" w:hAnsi="David" w:cs="David"/>
          <w:rtl/>
        </w:rPr>
        <w:t xml:space="preserve"> לעיל, רשאים כולם יחד / כל אחד לחוד (</w:t>
      </w:r>
      <w:r w:rsidRPr="00564957">
        <w:rPr>
          <w:rFonts w:ascii="David" w:hAnsi="David" w:cs="David"/>
          <w:b/>
          <w:bCs/>
          <w:rtl/>
        </w:rPr>
        <w:t>יש למחוק לפי העניין</w:t>
      </w:r>
      <w:r w:rsidRPr="00564957">
        <w:rPr>
          <w:rFonts w:ascii="David" w:hAnsi="David" w:cs="David"/>
          <w:rtl/>
        </w:rPr>
        <w:t>) ללא צירוף/בצירוף (</w:t>
      </w:r>
      <w:r w:rsidRPr="00564957">
        <w:rPr>
          <w:rFonts w:ascii="David" w:hAnsi="David" w:cs="David"/>
          <w:b/>
          <w:bCs/>
          <w:rtl/>
        </w:rPr>
        <w:t>יש למחוק לפי העניין</w:t>
      </w:r>
      <w:r w:rsidRPr="00564957">
        <w:rPr>
          <w:rFonts w:ascii="David" w:hAnsi="David" w:cs="David"/>
          <w:rtl/>
        </w:rPr>
        <w:t xml:space="preserve">) חותמת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Pr="00564957">
        <w:rPr>
          <w:rFonts w:ascii="David" w:hAnsi="David" w:cs="David"/>
          <w:rtl/>
        </w:rPr>
        <w:t xml:space="preserve">, לחייב את </w:t>
      </w:r>
      <w:r w:rsidR="00F77F38">
        <w:rPr>
          <w:rFonts w:ascii="David" w:hAnsi="David" w:cs="David" w:hint="cs"/>
          <w:noProof/>
          <w:color w:val="000000"/>
          <w:rtl/>
          <w:lang w:eastAsia="en-US"/>
        </w:rPr>
        <w:t>הרשות המקומית</w:t>
      </w:r>
      <w:r w:rsidR="00F77F38" w:rsidRPr="00564957">
        <w:rPr>
          <w:rFonts w:ascii="David" w:hAnsi="David" w:cs="David"/>
          <w:rtl/>
        </w:rPr>
        <w:t xml:space="preserve"> </w:t>
      </w:r>
      <w:r w:rsidRPr="00564957">
        <w:rPr>
          <w:rFonts w:ascii="David" w:hAnsi="David" w:cs="David"/>
          <w:rtl/>
        </w:rPr>
        <w:t>בחתימתם.</w:t>
      </w:r>
    </w:p>
    <w:bookmarkEnd w:id="7"/>
    <w:p w14:paraId="72F11F45" w14:textId="77777777" w:rsidR="002F66B3" w:rsidRPr="00564957" w:rsidRDefault="002F66B3" w:rsidP="002F66B3">
      <w:pPr>
        <w:spacing w:line="240" w:lineRule="auto"/>
        <w:rPr>
          <w:rFonts w:ascii="David" w:hAnsi="David" w:cs="David"/>
        </w:rPr>
      </w:pP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338"/>
        <w:gridCol w:w="2338"/>
        <w:gridCol w:w="2339"/>
        <w:gridCol w:w="2339"/>
      </w:tblGrid>
      <w:tr w:rsidR="002F66B3" w:rsidRPr="00564957" w14:paraId="4065B067" w14:textId="77777777" w:rsidTr="000A3559">
        <w:trPr>
          <w:tblHeader/>
          <w:jc w:val="right"/>
        </w:trPr>
        <w:tc>
          <w:tcPr>
            <w:tcW w:w="1250" w:type="pct"/>
            <w:tcBorders>
              <w:bottom w:val="nil"/>
            </w:tcBorders>
          </w:tcPr>
          <w:p w14:paraId="27499600" w14:textId="77777777" w:rsidR="002F66B3" w:rsidRPr="00564957" w:rsidRDefault="002F66B3" w:rsidP="00517713">
            <w:pPr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564957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250" w:type="pct"/>
            <w:tcBorders>
              <w:bottom w:val="nil"/>
            </w:tcBorders>
          </w:tcPr>
          <w:p w14:paraId="4D0C4242" w14:textId="77777777" w:rsidR="002F66B3" w:rsidRPr="00564957" w:rsidRDefault="002F66B3" w:rsidP="00517713">
            <w:pPr>
              <w:spacing w:line="240" w:lineRule="auto"/>
              <w:jc w:val="center"/>
              <w:rPr>
                <w:rFonts w:ascii="David" w:hAnsi="David" w:cs="David"/>
                <w:rtl/>
                <w:lang w:eastAsia="en-US"/>
              </w:rPr>
            </w:pPr>
            <w:r w:rsidRPr="00564957">
              <w:rPr>
                <w:rFonts w:ascii="David" w:hAnsi="David" w:cs="David"/>
                <w:rtl/>
              </w:rPr>
              <w:t xml:space="preserve">שם מלא של </w:t>
            </w:r>
            <w:r w:rsidRPr="00564957">
              <w:rPr>
                <w:rFonts w:ascii="David" w:hAnsi="David" w:cs="David"/>
                <w:rtl/>
                <w:lang w:eastAsia="en-US"/>
              </w:rPr>
              <w:t>עורך דין</w:t>
            </w:r>
          </w:p>
        </w:tc>
        <w:tc>
          <w:tcPr>
            <w:tcW w:w="1250" w:type="pct"/>
            <w:tcBorders>
              <w:bottom w:val="nil"/>
            </w:tcBorders>
          </w:tcPr>
          <w:p w14:paraId="6A56CA05" w14:textId="77777777" w:rsidR="002F66B3" w:rsidRPr="00564957" w:rsidRDefault="002F66B3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250" w:type="pct"/>
            <w:tcBorders>
              <w:bottom w:val="nil"/>
            </w:tcBorders>
          </w:tcPr>
          <w:p w14:paraId="1E911F2C" w14:textId="77777777" w:rsidR="002F66B3" w:rsidRPr="00564957" w:rsidRDefault="002F66B3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2F66B3" w:rsidRPr="00564957" w14:paraId="7727E4DD" w14:textId="77777777" w:rsidTr="000A3559">
        <w:trPr>
          <w:jc w:val="right"/>
        </w:trPr>
        <w:tc>
          <w:tcPr>
            <w:tcW w:w="1250" w:type="pct"/>
            <w:tcBorders>
              <w:bottom w:val="nil"/>
            </w:tcBorders>
          </w:tcPr>
          <w:p w14:paraId="182D3BF5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1A61E5FF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1250" w:type="pct"/>
            <w:tcBorders>
              <w:bottom w:val="nil"/>
            </w:tcBorders>
          </w:tcPr>
          <w:p w14:paraId="38C11FC2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63EC3130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  <w:bookmarkEnd w:id="6"/>
    </w:tbl>
    <w:p w14:paraId="5083D7BD" w14:textId="77777777" w:rsidR="002F66B3" w:rsidRPr="00564957" w:rsidRDefault="002F66B3" w:rsidP="002F66B3">
      <w:pPr>
        <w:bidi w:val="0"/>
        <w:spacing w:line="240" w:lineRule="auto"/>
        <w:jc w:val="left"/>
        <w:rPr>
          <w:rFonts w:ascii="David" w:hAnsi="David" w:cs="David"/>
          <w:b/>
          <w:bCs/>
        </w:rPr>
      </w:pPr>
    </w:p>
    <w:p w14:paraId="7817A302" w14:textId="77777777" w:rsidR="008335D5" w:rsidRPr="00564957" w:rsidRDefault="008335D5" w:rsidP="008335D5">
      <w:pPr>
        <w:pStyle w:val="HNormal"/>
        <w:rPr>
          <w:rFonts w:ascii="David" w:hAnsi="David" w:cs="David"/>
          <w:rtl/>
        </w:rPr>
      </w:pPr>
    </w:p>
    <w:p w14:paraId="0DF14985" w14:textId="7C9E39F8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351D9AC" w14:textId="11864E00" w:rsidR="00614448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8" w:name="נספח_פירוט_פעילות"/>
      <w:r w:rsidRPr="00564957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FD0B6A">
        <w:rPr>
          <w:rFonts w:ascii="David" w:hAnsi="David" w:cs="David" w:hint="cs"/>
          <w:sz w:val="28"/>
          <w:szCs w:val="28"/>
          <w:rtl/>
        </w:rPr>
        <w:t>ד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8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9" w:name="נספח_פירוט_פעילות_כותרת"/>
      <w:r w:rsidR="003D2F22" w:rsidRPr="00564957">
        <w:rPr>
          <w:rFonts w:ascii="David" w:hAnsi="David" w:cs="David"/>
          <w:sz w:val="28"/>
          <w:szCs w:val="28"/>
          <w:rtl/>
        </w:rPr>
        <w:t>דוח ביצוע פעילות</w:t>
      </w:r>
      <w:bookmarkEnd w:id="9"/>
    </w:p>
    <w:p w14:paraId="5B01BB3B" w14:textId="7FBF304D" w:rsidR="002B147F" w:rsidRPr="00564957" w:rsidRDefault="002B147F" w:rsidP="002B147F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לפרט </w:t>
      </w:r>
      <w:r w:rsidR="00655335">
        <w:rPr>
          <w:rFonts w:ascii="David" w:hAnsi="David" w:cs="David" w:hint="cs"/>
          <w:rtl/>
        </w:rPr>
        <w:t xml:space="preserve">להלן נתוני </w:t>
      </w:r>
      <w:r w:rsidRPr="00564957">
        <w:rPr>
          <w:rFonts w:ascii="David" w:hAnsi="David" w:cs="David"/>
          <w:rtl/>
        </w:rPr>
        <w:t>ביצוע פעילות לפי תחום הבקשה</w:t>
      </w:r>
      <w:r w:rsidR="00655335">
        <w:rPr>
          <w:rFonts w:ascii="David" w:hAnsi="David" w:cs="David" w:hint="cs"/>
          <w:rtl/>
        </w:rPr>
        <w:t>.</w:t>
      </w:r>
    </w:p>
    <w:p w14:paraId="5D22EA4F" w14:textId="2DF61592" w:rsidR="00614448" w:rsidRDefault="00F37969" w:rsidP="00614448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מובהר כי </w:t>
      </w:r>
      <w:r w:rsidR="008F68F8" w:rsidRPr="00564957">
        <w:rPr>
          <w:rFonts w:ascii="David" w:hAnsi="David" w:cs="David"/>
          <w:rtl/>
        </w:rPr>
        <w:t>הרשות רשאית לדרוש מהמבקש להגיש לה אסמכתאות לגבי הנתונים המופיעים בדוח (כגון: קבלות וכיוצא באלה)</w:t>
      </w:r>
      <w:r w:rsidR="00655335">
        <w:rPr>
          <w:rFonts w:ascii="David" w:hAnsi="David" w:cs="David" w:hint="cs"/>
          <w:rtl/>
        </w:rPr>
        <w:t>.</w:t>
      </w:r>
    </w:p>
    <w:p w14:paraId="7CD6E629" w14:textId="727FB1C1" w:rsidR="00813A5E" w:rsidRPr="00564957" w:rsidRDefault="00813A5E" w:rsidP="00813A5E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עוד מובהר כי </w:t>
      </w:r>
      <w:r>
        <w:rPr>
          <w:rFonts w:ascii="David" w:hAnsi="David" w:cs="David" w:hint="cs"/>
          <w:rtl/>
        </w:rPr>
        <w:t xml:space="preserve">בכל טבלה </w:t>
      </w:r>
      <w:r w:rsidRPr="00564957">
        <w:rPr>
          <w:rFonts w:ascii="David" w:hAnsi="David" w:cs="David"/>
          <w:rtl/>
        </w:rPr>
        <w:t>ניתן יהיה להוסיף שורות לפי צורך ובלבד שכל שורה תכלול את כל העמודות כמפורט.</w:t>
      </w:r>
    </w:p>
    <w:p w14:paraId="6E72BCED" w14:textId="77777777" w:rsidR="00813A5E" w:rsidRDefault="00813A5E" w:rsidP="00A36B50">
      <w:pPr>
        <w:pStyle w:val="HNormal"/>
        <w:spacing w:after="0" w:line="360" w:lineRule="auto"/>
        <w:rPr>
          <w:rFonts w:ascii="David" w:hAnsi="David" w:cs="David"/>
          <w:rtl/>
        </w:rPr>
      </w:pPr>
    </w:p>
    <w:p w14:paraId="12045C22" w14:textId="27D34109" w:rsidR="00A36B50" w:rsidRPr="00564957" w:rsidRDefault="00A36B50" w:rsidP="00A36B50">
      <w:pPr>
        <w:pStyle w:val="HNormal"/>
        <w:spacing w:after="0" w:line="360" w:lineRule="auto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אני החתום מטה ____________________ תעודת זהות _________________ לאחר שהוזהרתי כי עלי לומר את האמת וכי אהיה צפוי לעונשים הקבועים בחוק אם לא אעשה כן, מצהיר/ה בזה כדלהלן:</w:t>
      </w:r>
    </w:p>
    <w:p w14:paraId="4C4F3056" w14:textId="0FE05AF9" w:rsidR="00A36B50" w:rsidRPr="00564957" w:rsidRDefault="00A36B50" w:rsidP="00A36B50">
      <w:pPr>
        <w:pStyle w:val="HNormal"/>
        <w:spacing w:after="0" w:line="36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הנני נותן תצהיר זה בשם ___________________ שה</w:t>
      </w:r>
      <w:r w:rsidR="00F77F38">
        <w:rPr>
          <w:rFonts w:ascii="David" w:hAnsi="David" w:cs="David" w:hint="cs"/>
          <w:rtl/>
        </w:rPr>
        <w:t>י</w:t>
      </w:r>
      <w:r w:rsidRPr="00564957">
        <w:rPr>
          <w:rFonts w:ascii="David" w:hAnsi="David" w:cs="David"/>
          <w:rtl/>
        </w:rPr>
        <w:t xml:space="preserve">א </w:t>
      </w:r>
      <w:r w:rsidR="00F77F38">
        <w:rPr>
          <w:rFonts w:ascii="David" w:hAnsi="David" w:cs="David" w:hint="cs"/>
          <w:color w:val="000000"/>
          <w:rtl/>
          <w:lang w:eastAsia="en-US"/>
        </w:rPr>
        <w:t>הרשות המקומית</w:t>
      </w:r>
      <w:r w:rsidRPr="00564957">
        <w:rPr>
          <w:rFonts w:ascii="David" w:hAnsi="David" w:cs="David"/>
          <w:rtl/>
        </w:rPr>
        <w:t xml:space="preserve"> המבקש</w:t>
      </w:r>
      <w:r w:rsidR="00F77F38">
        <w:rPr>
          <w:rFonts w:ascii="David" w:hAnsi="David" w:cs="David" w:hint="cs"/>
          <w:rtl/>
        </w:rPr>
        <w:t>ת</w:t>
      </w:r>
      <w:r w:rsidRPr="00564957">
        <w:rPr>
          <w:rFonts w:ascii="David" w:hAnsi="David" w:cs="David"/>
          <w:rtl/>
        </w:rPr>
        <w:t xml:space="preserve"> לקבל הקצאה של תקן ממומן להפעלת מתנדב לשירות לאומי או להתנדבות קהילתית.</w:t>
      </w:r>
    </w:p>
    <w:p w14:paraId="14FE1E9F" w14:textId="2ABF2878" w:rsidR="00A36B50" w:rsidRPr="00564957" w:rsidRDefault="00A36B50" w:rsidP="00A36B50">
      <w:pPr>
        <w:pStyle w:val="HNormal"/>
        <w:spacing w:after="0" w:line="36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אני מצהיר/ה כי הנני מוסמך/ת לתת תצהיר זה בשם </w:t>
      </w:r>
      <w:r w:rsidR="00F77F38">
        <w:rPr>
          <w:rFonts w:ascii="David" w:hAnsi="David" w:cs="David" w:hint="cs"/>
          <w:color w:val="000000"/>
          <w:rtl/>
          <w:lang w:eastAsia="en-US"/>
        </w:rPr>
        <w:t>הרשות המקומית</w:t>
      </w:r>
      <w:r w:rsidRPr="00564957">
        <w:rPr>
          <w:rFonts w:ascii="David" w:hAnsi="David" w:cs="David"/>
          <w:rtl/>
        </w:rPr>
        <w:t>.</w:t>
      </w:r>
    </w:p>
    <w:p w14:paraId="54A63CA2" w14:textId="26EA6AFD" w:rsidR="00655335" w:rsidRPr="00292525" w:rsidRDefault="00A36B50" w:rsidP="00292525">
      <w:pPr>
        <w:pStyle w:val="HNormal"/>
        <w:spacing w:after="0" w:line="360" w:lineRule="auto"/>
        <w:rPr>
          <w:rFonts w:ascii="David" w:hAnsi="David" w:cs="David"/>
          <w:b/>
          <w:bCs/>
          <w:u w:val="single"/>
          <w:rtl/>
        </w:rPr>
      </w:pPr>
      <w:r w:rsidRPr="00283D32">
        <w:rPr>
          <w:rFonts w:ascii="David" w:hAnsi="David" w:cs="David"/>
          <w:b/>
          <w:bCs/>
          <w:u w:val="single"/>
          <w:rtl/>
        </w:rPr>
        <w:t xml:space="preserve">להלן פירוט </w:t>
      </w:r>
      <w:r w:rsidR="00C44A48">
        <w:rPr>
          <w:rFonts w:ascii="David" w:hAnsi="David" w:cs="David" w:hint="cs"/>
          <w:b/>
          <w:bCs/>
          <w:u w:val="single"/>
          <w:rtl/>
        </w:rPr>
        <w:t xml:space="preserve">לענין </w:t>
      </w:r>
      <w:r w:rsidRPr="00283D32">
        <w:rPr>
          <w:rFonts w:ascii="David" w:hAnsi="David" w:cs="David"/>
          <w:b/>
          <w:bCs/>
          <w:u w:val="single"/>
          <w:rtl/>
        </w:rPr>
        <w:t xml:space="preserve">פעילות </w:t>
      </w:r>
      <w:r w:rsidR="00C44A48">
        <w:rPr>
          <w:rFonts w:ascii="David" w:hAnsi="David" w:cs="David" w:hint="cs"/>
          <w:b/>
          <w:bCs/>
          <w:u w:val="single"/>
          <w:rtl/>
        </w:rPr>
        <w:t xml:space="preserve">של </w:t>
      </w:r>
      <w:r w:rsidR="00C44A48" w:rsidRPr="00C44A48">
        <w:rPr>
          <w:rFonts w:ascii="David" w:hAnsi="David" w:cs="David" w:hint="cs"/>
          <w:b/>
          <w:bCs/>
          <w:u w:val="single"/>
          <w:rtl/>
        </w:rPr>
        <w:t>הרשות המקומית</w:t>
      </w:r>
      <w:r w:rsidR="000B057F" w:rsidRPr="00283D32">
        <w:rPr>
          <w:rFonts w:ascii="David" w:hAnsi="David" w:cs="David" w:hint="cs"/>
          <w:b/>
          <w:bCs/>
          <w:u w:val="single"/>
          <w:rtl/>
        </w:rPr>
        <w:t xml:space="preserve"> בתאריכים 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>01/01/202</w:t>
      </w:r>
      <w:r w:rsidR="00292525">
        <w:rPr>
          <w:rFonts w:ascii="David" w:hAnsi="David" w:cs="David" w:hint="cs"/>
          <w:b/>
          <w:bCs/>
          <w:u w:val="single"/>
          <w:rtl/>
        </w:rPr>
        <w:t>3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</w:t>
      </w:r>
      <w:r w:rsidR="00953C3A" w:rsidRPr="00283D32">
        <w:rPr>
          <w:rFonts w:ascii="David" w:hAnsi="David" w:cs="David"/>
          <w:b/>
          <w:bCs/>
          <w:u w:val="single"/>
          <w:rtl/>
        </w:rPr>
        <w:t>–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31/12/202</w:t>
      </w:r>
      <w:r w:rsidR="00292525">
        <w:rPr>
          <w:rFonts w:ascii="David" w:hAnsi="David" w:cs="David" w:hint="cs"/>
          <w:b/>
          <w:bCs/>
          <w:u w:val="single"/>
          <w:rtl/>
        </w:rPr>
        <w:t>3</w:t>
      </w:r>
      <w:r w:rsidRPr="00283D32">
        <w:rPr>
          <w:rFonts w:ascii="David" w:hAnsi="David" w:cs="David"/>
          <w:b/>
          <w:bCs/>
          <w:u w:val="single"/>
          <w:rtl/>
        </w:rPr>
        <w:t>:</w:t>
      </w:r>
    </w:p>
    <w:p w14:paraId="26DA220C" w14:textId="32F294A4" w:rsidR="00B00B47" w:rsidRPr="00564957" w:rsidRDefault="00881CD4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</w:rPr>
      </w:pPr>
      <w:r w:rsidRPr="0090592C"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>
        <w:rPr>
          <w:rFonts w:ascii="David" w:hAnsi="David" w:cs="David" w:hint="cs"/>
          <w:b/>
          <w:bCs/>
          <w:rtl/>
        </w:rPr>
        <w:t>רשות מקומית</w:t>
      </w:r>
      <w:r w:rsidRPr="0090592C">
        <w:rPr>
          <w:rFonts w:ascii="David" w:hAnsi="David" w:cs="David"/>
          <w:b/>
          <w:bCs/>
          <w:rtl/>
        </w:rPr>
        <w:t xml:space="preserve"> המבקש</w:t>
      </w:r>
      <w:r>
        <w:rPr>
          <w:rFonts w:ascii="David" w:hAnsi="David" w:cs="David" w:hint="cs"/>
          <w:b/>
          <w:bCs/>
          <w:rtl/>
        </w:rPr>
        <w:t>ת</w:t>
      </w:r>
      <w:r w:rsidRPr="0090592C">
        <w:rPr>
          <w:rFonts w:ascii="David" w:hAnsi="David" w:cs="David"/>
          <w:b/>
          <w:bCs/>
          <w:rtl/>
        </w:rPr>
        <w:t xml:space="preserve"> להפעיל</w:t>
      </w:r>
      <w:r w:rsidR="00705F16" w:rsidRPr="00564957">
        <w:rPr>
          <w:rFonts w:ascii="David" w:hAnsi="David" w:cs="David"/>
          <w:b/>
          <w:bCs/>
          <w:rtl/>
        </w:rPr>
        <w:t xml:space="preserve"> </w:t>
      </w:r>
      <w:r w:rsidR="00705F16" w:rsidRPr="00881CD4">
        <w:rPr>
          <w:rFonts w:ascii="David" w:hAnsi="David" w:cs="David" w:hint="cs"/>
          <w:b/>
          <w:bCs/>
          <w:u w:val="single"/>
          <w:rtl/>
        </w:rPr>
        <w:t>בתקנת בני מיעוטים</w:t>
      </w:r>
      <w:r w:rsidR="00705F16">
        <w:rPr>
          <w:rFonts w:ascii="David" w:hAnsi="David" w:cs="David" w:hint="cs"/>
          <w:b/>
          <w:bCs/>
          <w:rtl/>
        </w:rPr>
        <w:t xml:space="preserve"> </w:t>
      </w:r>
    </w:p>
    <w:p w14:paraId="4461F01E" w14:textId="01959C2A" w:rsidR="0007764B" w:rsidRPr="0007764B" w:rsidRDefault="0007764B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 w:rsidR="00586E56" w:rsidRPr="00003AEC">
        <w:rPr>
          <w:rFonts w:ascii="David" w:hAnsi="David" w:cs="David"/>
          <w:rtl/>
        </w:rPr>
        <w:t>עובד</w:t>
      </w:r>
      <w:r w:rsidR="00586E56">
        <w:rPr>
          <w:rFonts w:ascii="David" w:hAnsi="David" w:cs="David" w:hint="cs"/>
          <w:rtl/>
        </w:rPr>
        <w:t>ים</w:t>
      </w:r>
      <w:r w:rsidR="00586E56" w:rsidRPr="00003AEC">
        <w:rPr>
          <w:rFonts w:ascii="David" w:hAnsi="David" w:cs="David"/>
          <w:rtl/>
        </w:rPr>
        <w:t xml:space="preserve"> מן המניין המועסק</w:t>
      </w:r>
      <w:r w:rsidR="00586E56">
        <w:rPr>
          <w:rFonts w:ascii="David" w:hAnsi="David" w:cs="David" w:hint="cs"/>
          <w:rtl/>
        </w:rPr>
        <w:t>ים</w:t>
      </w:r>
      <w:r w:rsidR="00586E56" w:rsidRPr="00003AEC">
        <w:rPr>
          <w:rFonts w:ascii="David" w:hAnsi="David" w:cs="David"/>
          <w:rtl/>
        </w:rPr>
        <w:t xml:space="preserve"> ברשות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7C457674" w14:textId="5E45D716" w:rsidR="0007764B" w:rsidRDefault="0007764B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 w:rsidR="009B039A">
        <w:rPr>
          <w:rFonts w:ascii="David" w:hAnsi="David" w:cs="David" w:hint="cs"/>
          <w:rtl/>
        </w:rPr>
        <w:t>תתי תוכניות מניעה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38595C08" w14:textId="7ACCCDFF" w:rsidR="009B039A" w:rsidRDefault="009B039A" w:rsidP="009B039A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פירוט תתי תוכניות המניעה הפועלות על ידי הרשות: </w:t>
      </w:r>
    </w:p>
    <w:p w14:paraId="1E079E9C" w14:textId="3FF3199D" w:rsidR="009B039A" w:rsidRPr="0007764B" w:rsidRDefault="009B039A" w:rsidP="009B039A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A446A19" w14:textId="77777777" w:rsidR="009F731D" w:rsidRDefault="009F731D" w:rsidP="004D2369">
      <w:pPr>
        <w:jc w:val="center"/>
        <w:rPr>
          <w:rFonts w:ascii="David" w:hAnsi="David" w:cs="David"/>
          <w:b/>
          <w:bCs/>
          <w:rtl/>
        </w:rPr>
      </w:pPr>
    </w:p>
    <w:p w14:paraId="2277AE09" w14:textId="6674649B" w:rsidR="004D2369" w:rsidRPr="004D2369" w:rsidRDefault="004D2369" w:rsidP="004D2369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>אישור עורך דין</w:t>
      </w:r>
    </w:p>
    <w:p w14:paraId="645C57A6" w14:textId="77777777" w:rsidR="004D2369" w:rsidRPr="004D2369" w:rsidRDefault="004D2369" w:rsidP="004D2369">
      <w:pPr>
        <w:rPr>
          <w:rFonts w:ascii="David" w:hAnsi="David" w:cs="David"/>
          <w:rtl/>
        </w:rPr>
      </w:pPr>
      <w:r w:rsidRPr="004D2369">
        <w:rPr>
          <w:rFonts w:ascii="David" w:hAnsi="David" w:cs="David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3118"/>
        <w:gridCol w:w="3119"/>
        <w:gridCol w:w="3117"/>
      </w:tblGrid>
      <w:tr w:rsidR="004D2369" w:rsidRPr="00564957" w14:paraId="026AEBC2" w14:textId="77777777" w:rsidTr="00800D44">
        <w:trPr>
          <w:tblHeader/>
          <w:jc w:val="right"/>
        </w:trPr>
        <w:tc>
          <w:tcPr>
            <w:tcW w:w="1667" w:type="pct"/>
            <w:tcBorders>
              <w:bottom w:val="nil"/>
            </w:tcBorders>
          </w:tcPr>
          <w:p w14:paraId="77D587CB" w14:textId="77777777" w:rsidR="004D2369" w:rsidRPr="00564957" w:rsidRDefault="004D2369" w:rsidP="00517713">
            <w:pPr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564957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667" w:type="pct"/>
            <w:tcBorders>
              <w:bottom w:val="nil"/>
            </w:tcBorders>
          </w:tcPr>
          <w:p w14:paraId="55C77201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666" w:type="pct"/>
            <w:tcBorders>
              <w:bottom w:val="nil"/>
            </w:tcBorders>
          </w:tcPr>
          <w:p w14:paraId="5F6D628F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4D2369" w:rsidRPr="00564957" w14:paraId="1DB146FD" w14:textId="77777777" w:rsidTr="00800D44">
        <w:trPr>
          <w:jc w:val="right"/>
        </w:trPr>
        <w:tc>
          <w:tcPr>
            <w:tcW w:w="1667" w:type="pct"/>
            <w:tcBorders>
              <w:bottom w:val="nil"/>
            </w:tcBorders>
          </w:tcPr>
          <w:p w14:paraId="5AE322DA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tcBorders>
              <w:bottom w:val="nil"/>
            </w:tcBorders>
          </w:tcPr>
          <w:p w14:paraId="56BCF9EF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6" w:type="pct"/>
            <w:tcBorders>
              <w:bottom w:val="nil"/>
            </w:tcBorders>
          </w:tcPr>
          <w:p w14:paraId="2ACD3685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329C18CA" w14:textId="0A1725AF" w:rsidR="00B00B47" w:rsidRDefault="00B00B47" w:rsidP="00614448">
      <w:pPr>
        <w:pStyle w:val="HNormal"/>
        <w:rPr>
          <w:rFonts w:ascii="David" w:hAnsi="David" w:cs="David"/>
          <w:sz w:val="96"/>
          <w:szCs w:val="96"/>
          <w:rtl/>
        </w:rPr>
      </w:pPr>
    </w:p>
    <w:p w14:paraId="350D5FC6" w14:textId="5D20076B" w:rsidR="00292525" w:rsidRDefault="00292525" w:rsidP="00614448">
      <w:pPr>
        <w:pStyle w:val="HNormal"/>
        <w:rPr>
          <w:rFonts w:ascii="David" w:hAnsi="David" w:cs="David"/>
          <w:sz w:val="96"/>
          <w:szCs w:val="96"/>
          <w:rtl/>
        </w:rPr>
      </w:pPr>
    </w:p>
    <w:p w14:paraId="30C98191" w14:textId="77777777" w:rsidR="00292525" w:rsidRPr="009869F8" w:rsidRDefault="00292525" w:rsidP="00614448">
      <w:pPr>
        <w:pStyle w:val="HNormal"/>
        <w:rPr>
          <w:rFonts w:ascii="David" w:hAnsi="David" w:cs="David"/>
          <w:sz w:val="96"/>
          <w:szCs w:val="96"/>
          <w:rtl/>
        </w:rPr>
      </w:pPr>
    </w:p>
    <w:p w14:paraId="516582D4" w14:textId="6DCB0492" w:rsidR="00823BB7" w:rsidRPr="004D2369" w:rsidRDefault="00823BB7" w:rsidP="00823BB7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 xml:space="preserve">אישור </w:t>
      </w:r>
      <w:r>
        <w:rPr>
          <w:rFonts w:ascii="David" w:hAnsi="David" w:cs="David" w:hint="cs"/>
          <w:b/>
          <w:bCs/>
          <w:rtl/>
        </w:rPr>
        <w:t>רואה חשבון</w:t>
      </w:r>
    </w:p>
    <w:p w14:paraId="726F68E0" w14:textId="77777777" w:rsidR="00823BB7" w:rsidRPr="00823BB7" w:rsidRDefault="00823BB7" w:rsidP="00823BB7">
      <w:pPr>
        <w:rPr>
          <w:rFonts w:ascii="David" w:hAnsi="David" w:cs="David"/>
        </w:rPr>
      </w:pPr>
    </w:p>
    <w:p w14:paraId="371746D9" w14:textId="356313C1" w:rsidR="00823BB7" w:rsidRPr="00823BB7" w:rsidRDefault="00823BB7" w:rsidP="00823BB7">
      <w:pPr>
        <w:rPr>
          <w:rFonts w:ascii="David" w:hAnsi="David" w:cs="David"/>
        </w:rPr>
      </w:pPr>
      <w:r w:rsidRPr="00823BB7">
        <w:rPr>
          <w:rFonts w:ascii="David" w:hAnsi="David" w:cs="David" w:hint="cs"/>
          <w:rtl/>
        </w:rPr>
        <w:t>ביקרנו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הנתונים 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_________, המצורפת לחוות דעת זו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הצהרה זו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t>באחריות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הנהלת</w:t>
      </w:r>
      <w:r w:rsidRPr="00823BB7">
        <w:rPr>
          <w:rFonts w:ascii="David" w:hAnsi="David" w:cs="David"/>
          <w:rtl/>
        </w:rPr>
        <w:t xml:space="preserve"> </w:t>
      </w:r>
      <w:r w:rsidR="00800D44" w:rsidRPr="00823BB7">
        <w:rPr>
          <w:rFonts w:ascii="David" w:hAnsi="David" w:cs="David" w:hint="cs"/>
          <w:rtl/>
        </w:rPr>
        <w:t>_________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אחריותנו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 הנתונים 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בהתבסס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</w:rPr>
        <w:t>.</w:t>
      </w:r>
    </w:p>
    <w:p w14:paraId="5CF79D48" w14:textId="66480286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ערכנו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בהתאם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לתקני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מקובלים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בישראל</w:t>
      </w:r>
      <w:r w:rsidRPr="00823BB7">
        <w:rPr>
          <w:rFonts w:ascii="David" w:hAnsi="David" w:cs="David"/>
        </w:rPr>
        <w:t>.</w:t>
      </w:r>
      <w:r w:rsidRPr="00823BB7">
        <w:rPr>
          <w:rFonts w:ascii="David" w:hAnsi="David" w:cs="David" w:hint="cs"/>
          <w:rtl/>
        </w:rPr>
        <w:t xml:space="preserve"> על פי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תקנים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אלה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נדרש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מאתנו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לתכנן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ולבצעה,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במטרה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להשיג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מידה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סבירה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ביטחון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שאין</w:t>
      </w:r>
      <w:r w:rsidRPr="00823BB7">
        <w:rPr>
          <w:rFonts w:ascii="David" w:hAnsi="David" w:cs="David"/>
          <w:rtl/>
        </w:rPr>
        <w:t xml:space="preserve"> בהצהרה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הצגה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מוטעית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מהותית</w:t>
      </w:r>
      <w:r w:rsidRPr="00823BB7">
        <w:rPr>
          <w:rFonts w:ascii="David" w:hAnsi="David" w:cs="David"/>
          <w:rtl/>
        </w:rPr>
        <w:t>.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כוללת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בדיקה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מדגמית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ראיות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התומכות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במידע</w:t>
      </w:r>
      <w:r w:rsidRPr="00823BB7">
        <w:rPr>
          <w:rFonts w:ascii="David" w:hAnsi="David" w:cs="David"/>
          <w:rtl/>
        </w:rPr>
        <w:t xml:space="preserve"> שבהצהרה. </w:t>
      </w:r>
      <w:r w:rsidRPr="00823BB7">
        <w:rPr>
          <w:rFonts w:ascii="David" w:hAnsi="David" w:cs="David" w:hint="cs"/>
          <w:rtl/>
        </w:rPr>
        <w:t>אנו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סבורים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מספקת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בסיס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דעתנו</w:t>
      </w:r>
      <w:r w:rsidRPr="00823BB7">
        <w:rPr>
          <w:rFonts w:ascii="David" w:hAnsi="David" w:cs="David"/>
          <w:rtl/>
        </w:rPr>
        <w:t>.</w:t>
      </w:r>
    </w:p>
    <w:p w14:paraId="6628FA7A" w14:textId="7395AB10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לדעתנו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הנתונים בהצהרה הנ"ל</w:t>
      </w:r>
      <w:r w:rsidRPr="00823BB7">
        <w:rPr>
          <w:rFonts w:ascii="David" w:hAnsi="David" w:cs="David"/>
          <w:rtl/>
        </w:rPr>
        <w:t xml:space="preserve"> משק</w:t>
      </w:r>
      <w:r w:rsidRPr="00823BB7">
        <w:rPr>
          <w:rFonts w:ascii="David" w:hAnsi="David" w:cs="David" w:hint="cs"/>
          <w:rtl/>
        </w:rPr>
        <w:t>פים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באופן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נאות, מכל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הבחינות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המהותיות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את האמור בהצהרת המציע, בהתאם לרשומות עליהן התבסס.</w:t>
      </w:r>
    </w:p>
    <w:p w14:paraId="15E9A3FE" w14:textId="77777777" w:rsidR="00823BB7" w:rsidRPr="00823BB7" w:rsidRDefault="00823BB7" w:rsidP="00800D44">
      <w:pPr>
        <w:jc w:val="center"/>
        <w:rPr>
          <w:rFonts w:ascii="David" w:hAnsi="David" w:cs="David"/>
          <w:rtl/>
        </w:rPr>
      </w:pPr>
      <w:r w:rsidRPr="00823BB7">
        <w:rPr>
          <w:rFonts w:ascii="David" w:hAnsi="David" w:cs="David"/>
          <w:rtl/>
        </w:rPr>
        <w:t>בכבוד רב,</w:t>
      </w:r>
    </w:p>
    <w:tbl>
      <w:tblPr>
        <w:tblStyle w:val="aff2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3711"/>
      </w:tblGrid>
      <w:tr w:rsidR="00823BB7" w:rsidRPr="00823BB7" w14:paraId="01C828E4" w14:textId="77777777" w:rsidTr="00517713">
        <w:trPr>
          <w:trHeight w:val="255"/>
          <w:tblHeader/>
          <w:jc w:val="center"/>
        </w:trPr>
        <w:tc>
          <w:tcPr>
            <w:tcW w:w="3711" w:type="dxa"/>
          </w:tcPr>
          <w:p w14:paraId="581A3DF8" w14:textId="29C56F87" w:rsidR="00823BB7" w:rsidRPr="00823BB7" w:rsidRDefault="00823BB7" w:rsidP="00800D44">
            <w:pPr>
              <w:jc w:val="center"/>
              <w:rPr>
                <w:rFonts w:ascii="David" w:hAnsi="David" w:cs="David"/>
                <w:rtl/>
              </w:rPr>
            </w:pPr>
            <w:r w:rsidRPr="00823BB7">
              <w:rPr>
                <w:rFonts w:ascii="David" w:hAnsi="David" w:cs="David"/>
                <w:rtl/>
              </w:rPr>
              <w:t>רואי חשבון</w:t>
            </w:r>
          </w:p>
        </w:tc>
      </w:tr>
      <w:tr w:rsidR="00823BB7" w:rsidRPr="00823BB7" w14:paraId="73A2F16E" w14:textId="77777777" w:rsidTr="00517713">
        <w:trPr>
          <w:trHeight w:val="297"/>
          <w:jc w:val="center"/>
        </w:trPr>
        <w:tc>
          <w:tcPr>
            <w:tcW w:w="3711" w:type="dxa"/>
          </w:tcPr>
          <w:p w14:paraId="76D5657A" w14:textId="77777777" w:rsidR="00823BB7" w:rsidRPr="00823BB7" w:rsidRDefault="00823BB7" w:rsidP="00823BB7">
            <w:pPr>
              <w:pBdr>
                <w:bottom w:val="single" w:sz="4" w:space="1" w:color="auto"/>
              </w:pBdr>
              <w:rPr>
                <w:rFonts w:ascii="David" w:hAnsi="David" w:cs="David"/>
                <w:rtl/>
              </w:rPr>
            </w:pPr>
          </w:p>
        </w:tc>
      </w:tr>
    </w:tbl>
    <w:p w14:paraId="10DE247A" w14:textId="7E2A0B10" w:rsidR="007F6A44" w:rsidRPr="00564957" w:rsidRDefault="007F6A44" w:rsidP="00292525">
      <w:pPr>
        <w:bidi w:val="0"/>
        <w:spacing w:line="240" w:lineRule="auto"/>
        <w:jc w:val="left"/>
        <w:rPr>
          <w:rFonts w:ascii="David" w:hAnsi="David" w:cs="David"/>
          <w:noProof/>
        </w:rPr>
      </w:pPr>
    </w:p>
    <w:sectPr w:rsidR="007F6A44" w:rsidRPr="00564957" w:rsidSect="003C4E99">
      <w:headerReference w:type="default" r:id="rId11"/>
      <w:footerReference w:type="default" r:id="rId12"/>
      <w:footerReference w:type="first" r:id="rId13"/>
      <w:endnotePr>
        <w:numFmt w:val="lowerLetter"/>
      </w:endnotePr>
      <w:pgSz w:w="11906" w:h="16838"/>
      <w:pgMar w:top="142" w:right="1276" w:bottom="709" w:left="1276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8EBBD" w14:textId="77777777" w:rsidR="00A823C2" w:rsidRDefault="00A823C2">
      <w:r>
        <w:separator/>
      </w:r>
    </w:p>
  </w:endnote>
  <w:endnote w:type="continuationSeparator" w:id="0">
    <w:p w14:paraId="5E85865B" w14:textId="77777777" w:rsidR="00A823C2" w:rsidRDefault="00A823C2">
      <w:r>
        <w:continuationSeparator/>
      </w:r>
    </w:p>
  </w:endnote>
  <w:endnote w:type="continuationNotice" w:id="1">
    <w:p w14:paraId="2A1107AA" w14:textId="77777777" w:rsidR="00A823C2" w:rsidRDefault="00A823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0000000000000000000"/>
    <w:charset w:val="00"/>
    <w:family w:val="roman"/>
    <w:notTrueType/>
    <w:pitch w:val="default"/>
  </w:font>
  <w:font w:name="Narkisim">
    <w:altName w:val="Arial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 Transparent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52AB9" w14:textId="01C3ECD1" w:rsidR="00AF7B95" w:rsidRPr="00EA2ABF" w:rsidRDefault="00AF7B95" w:rsidP="00AF7B95">
    <w:pPr>
      <w:pStyle w:val="aa"/>
      <w:pBdr>
        <w:top w:val="none" w:sz="0" w:space="0" w:color="auto"/>
      </w:pBdr>
      <w:jc w:val="center"/>
      <w:rPr>
        <w:rFonts w:ascii="David" w:hAnsi="David" w:cs="David"/>
        <w:sz w:val="24"/>
      </w:rPr>
    </w:pPr>
    <w:r w:rsidRPr="00EA2ABF">
      <w:rPr>
        <w:rFonts w:ascii="David" w:hAnsi="David" w:cs="David"/>
        <w:sz w:val="24"/>
      </w:rPr>
      <w:fldChar w:fldCharType="begin"/>
    </w:r>
    <w:r w:rsidRPr="00EA2ABF">
      <w:rPr>
        <w:rFonts w:ascii="David" w:hAnsi="David" w:cs="David"/>
        <w:sz w:val="24"/>
      </w:rPr>
      <w:instrText>PAGE   \* MERGEFORMAT</w:instrText>
    </w:r>
    <w:r w:rsidRPr="00EA2ABF">
      <w:rPr>
        <w:rFonts w:ascii="David" w:hAnsi="David" w:cs="David"/>
        <w:sz w:val="24"/>
      </w:rPr>
      <w:fldChar w:fldCharType="separate"/>
    </w:r>
    <w:r w:rsidR="005443CC" w:rsidRPr="005443CC">
      <w:rPr>
        <w:rFonts w:ascii="David" w:hAnsi="David" w:cs="David"/>
        <w:noProof/>
        <w:sz w:val="24"/>
        <w:rtl/>
        <w:lang w:val="he-IL"/>
      </w:rPr>
      <w:t>6</w:t>
    </w:r>
    <w:r w:rsidRPr="00EA2ABF">
      <w:rPr>
        <w:rFonts w:ascii="David" w:hAnsi="David" w:cs="David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CF442" w14:textId="77777777" w:rsidR="007115C5" w:rsidRPr="00C544EF" w:rsidRDefault="007115C5" w:rsidP="005328DD">
    <w:pPr>
      <w:pStyle w:val="aa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147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>
      <w:rPr>
        <w:noProof/>
        <w:snapToGrid w:val="0"/>
        <w:rtl/>
      </w:rPr>
      <w:t>235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63E38CAC" w14:textId="77777777" w:rsidR="007115C5" w:rsidRPr="0016172D" w:rsidRDefault="007115C5" w:rsidP="00042914">
    <w:pPr>
      <w:pStyle w:val="aa"/>
      <w:pBdr>
        <w:top w:val="none" w:sz="0" w:space="0" w:color="auto"/>
      </w:pBdr>
      <w:tabs>
        <w:tab w:val="clear" w:pos="4153"/>
        <w:tab w:val="clear" w:pos="8309"/>
        <w:tab w:val="left" w:pos="3542"/>
        <w:tab w:val="left" w:pos="3684"/>
        <w:tab w:val="center" w:pos="9750"/>
        <w:tab w:val="left" w:pos="10033"/>
      </w:tabs>
      <w:spacing w:after="0" w:line="240" w:lineRule="auto"/>
      <w:jc w:val="right"/>
      <w:rPr>
        <w:snapToGrid w:val="0"/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71953" w14:textId="77777777" w:rsidR="00A823C2" w:rsidRDefault="00A823C2">
      <w:r>
        <w:separator/>
      </w:r>
    </w:p>
  </w:footnote>
  <w:footnote w:type="continuationSeparator" w:id="0">
    <w:p w14:paraId="7D4A8444" w14:textId="77777777" w:rsidR="00A823C2" w:rsidRDefault="00A823C2">
      <w:r>
        <w:continuationSeparator/>
      </w:r>
    </w:p>
  </w:footnote>
  <w:footnote w:type="continuationNotice" w:id="1">
    <w:p w14:paraId="3FE8CA1A" w14:textId="77777777" w:rsidR="00A823C2" w:rsidRDefault="00A823C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jc w:val="center"/>
      <w:tblLook w:val="04A0" w:firstRow="1" w:lastRow="0" w:firstColumn="1" w:lastColumn="0" w:noHBand="0" w:noVBand="1"/>
    </w:tblPr>
    <w:tblGrid>
      <w:gridCol w:w="2658"/>
      <w:gridCol w:w="2019"/>
      <w:gridCol w:w="2019"/>
      <w:gridCol w:w="2658"/>
    </w:tblGrid>
    <w:tr w:rsidR="00E826D1" w:rsidRPr="003920B6" w14:paraId="246516AF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445AD13" w14:textId="7777777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מדינת ישראל</w:t>
          </w:r>
        </w:p>
      </w:tc>
      <w:tc>
        <w:tcPr>
          <w:tcW w:w="1079" w:type="pct"/>
          <w:vMerge w:val="restart"/>
          <w:vAlign w:val="center"/>
        </w:tcPr>
        <w:p w14:paraId="100D8EBE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67402248" wp14:editId="227021D0">
                <wp:extent cx="558165" cy="709930"/>
                <wp:effectExtent l="0" t="0" r="0" b="0"/>
                <wp:docPr id="31" name="תמונה 31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16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79" w:type="pct"/>
          <w:vMerge w:val="restart"/>
          <w:vAlign w:val="center"/>
        </w:tcPr>
        <w:p w14:paraId="317B2548" w14:textId="755E984A" w:rsidR="00E826D1" w:rsidRPr="003920B6" w:rsidRDefault="00DC62AE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>
            <w:rPr>
              <w:rFonts w:ascii="David" w:hAnsi="David" w:cs="David"/>
              <w:noProof/>
              <w:sz w:val="26"/>
              <w:szCs w:val="26"/>
              <w:lang w:eastAsia="en-US"/>
            </w:rPr>
            <w:drawing>
              <wp:inline distT="0" distB="0" distL="0" distR="0" wp14:anchorId="490544AB" wp14:editId="7B76196A">
                <wp:extent cx="1009402" cy="686672"/>
                <wp:effectExtent l="0" t="0" r="635" b="0"/>
                <wp:docPr id="32" name="תמונה 3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9436" cy="6934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21" w:type="pct"/>
          <w:vAlign w:val="center"/>
        </w:tcPr>
        <w:p w14:paraId="7329C485" w14:textId="33E3492D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 w:rsidRPr="003920B6">
            <w:rPr>
              <w:rFonts w:ascii="David" w:hAnsi="David" w:cs="David"/>
              <w:b/>
              <w:bCs/>
            </w:rPr>
            <w:t>STATE OF ISRAEL</w:t>
          </w:r>
        </w:p>
      </w:tc>
    </w:tr>
    <w:tr w:rsidR="00E826D1" w:rsidRPr="003920B6" w14:paraId="7EF0642E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523EE7F" w14:textId="2D44E22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הרשות לשירות אזרחי</w:t>
          </w:r>
        </w:p>
      </w:tc>
      <w:tc>
        <w:tcPr>
          <w:tcW w:w="1079" w:type="pct"/>
          <w:vMerge/>
          <w:vAlign w:val="center"/>
        </w:tcPr>
        <w:p w14:paraId="5E815D72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079" w:type="pct"/>
          <w:vMerge/>
          <w:vAlign w:val="center"/>
        </w:tcPr>
        <w:p w14:paraId="18704EBD" w14:textId="77777777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421" w:type="pct"/>
          <w:vAlign w:val="center"/>
        </w:tcPr>
        <w:p w14:paraId="23EABA0E" w14:textId="0A18CBF7" w:rsidR="00E826D1" w:rsidRPr="003920B6" w:rsidRDefault="00DC62AE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w w:val="95"/>
            </w:rPr>
            <w:t>Civi</w:t>
          </w:r>
          <w:r>
            <w:rPr>
              <w:rFonts w:ascii="David" w:hAnsi="David" w:cs="David"/>
              <w:b/>
              <w:bCs/>
              <w:w w:val="95"/>
            </w:rPr>
            <w:t>l</w:t>
          </w:r>
          <w:r w:rsidRPr="003920B6">
            <w:rPr>
              <w:rFonts w:ascii="David" w:hAnsi="David" w:cs="David"/>
              <w:b/>
              <w:bCs/>
              <w:w w:val="95"/>
            </w:rPr>
            <w:t xml:space="preserve"> Service </w:t>
          </w:r>
          <w:r w:rsidR="00E826D1" w:rsidRPr="003920B6">
            <w:rPr>
              <w:rFonts w:ascii="David" w:hAnsi="David" w:cs="David"/>
              <w:b/>
              <w:bCs/>
              <w:w w:val="95"/>
            </w:rPr>
            <w:t>Authority</w:t>
          </w:r>
        </w:p>
      </w:tc>
    </w:tr>
  </w:tbl>
  <w:p w14:paraId="509A8584" w14:textId="3B491C28" w:rsidR="00AF7B95" w:rsidRPr="003920B6" w:rsidRDefault="00AF7B95" w:rsidP="001E19D1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color w:val="auto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color w:val="auto"/>
        <w:sz w:val="24"/>
        <w:szCs w:val="24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855"/>
      </w:pPr>
      <w:rPr>
        <w:rFonts w:ascii="Times New Roman" w:eastAsia="Times New Roman" w:hAnsi="Times New Roman" w:cs="David"/>
      </w:rPr>
    </w:lvl>
    <w:lvl w:ilvl="2">
      <w:start w:val="4"/>
      <w:numFmt w:val="decimal"/>
      <w:lvlText w:val="%1.%2.%3"/>
      <w:lvlJc w:val="left"/>
      <w:pPr>
        <w:tabs>
          <w:tab w:val="num" w:pos="1575"/>
        </w:tabs>
        <w:ind w:left="1575" w:hanging="855"/>
      </w:pPr>
      <w:rPr>
        <w:rFonts w:ascii="Wingdings" w:hAnsi="Wingdings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eastAsia="Times New Roman" w:hAnsi="Times New Roman" w:cs="David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ascii="Times New Roman" w:eastAsia="Times New Roman" w:hAnsi="Times New Roman" w:cs="David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eastAsia="Times New Roman" w:hAnsi="Times New Roman" w:cs="David"/>
      </w:rPr>
    </w:lvl>
  </w:abstractNum>
  <w:abstractNum w:abstractNumId="4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5" w15:restartNumberingAfterBreak="0">
    <w:nsid w:val="0000000B"/>
    <w:multiLevelType w:val="singleLevel"/>
    <w:tmpl w:val="BE24E47A"/>
    <w:name w:val="WW8Num11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6" w15:restartNumberingAfterBreak="0">
    <w:nsid w:val="0000000C"/>
    <w:multiLevelType w:val="singleLevel"/>
    <w:tmpl w:val="0000000C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52372BC"/>
    <w:multiLevelType w:val="multilevel"/>
    <w:tmpl w:val="42C864F4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27FD4DEF"/>
    <w:multiLevelType w:val="multilevel"/>
    <w:tmpl w:val="424A7B28"/>
    <w:lvl w:ilvl="0">
      <w:start w:val="1"/>
      <w:numFmt w:val="decimal"/>
      <w:pStyle w:val="a0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pStyle w:val="a0"/>
      <w:lvlText w:val="%2."/>
      <w:lvlJc w:val="left"/>
      <w:pPr>
        <w:tabs>
          <w:tab w:val="num" w:pos="576"/>
        </w:tabs>
        <w:ind w:left="576" w:hanging="576"/>
      </w:pPr>
      <w:rPr>
        <w:rFonts w:ascii="Times New Roman" w:eastAsia="Times New Roman" w:hAnsi="Times New Roman" w:cs="David"/>
        <w:b w:val="0"/>
        <w:bCs w:val="0"/>
        <w:i w:val="0"/>
        <w:iCs w:val="0"/>
        <w:sz w:val="20"/>
        <w:szCs w:val="20"/>
      </w:rPr>
    </w:lvl>
    <w:lvl w:ilvl="2"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 w15:restartNumberingAfterBreak="0">
    <w:nsid w:val="2E51040A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7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9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3FE62690"/>
    <w:multiLevelType w:val="hybridMultilevel"/>
    <w:tmpl w:val="27322928"/>
    <w:lvl w:ilvl="0" w:tplc="F2089B9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2" w15:restartNumberingAfterBreak="0">
    <w:nsid w:val="474866E6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3" w15:restartNumberingAfterBreak="0">
    <w:nsid w:val="4B705C50"/>
    <w:multiLevelType w:val="hybridMultilevel"/>
    <w:tmpl w:val="98A0DACA"/>
    <w:lvl w:ilvl="0" w:tplc="04090005">
      <w:start w:val="1"/>
      <w:numFmt w:val="hebrew1"/>
      <w:pStyle w:val="a2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4" w15:restartNumberingAfterBreak="0">
    <w:nsid w:val="4D7260A6"/>
    <w:multiLevelType w:val="hybridMultilevel"/>
    <w:tmpl w:val="16587376"/>
    <w:lvl w:ilvl="0" w:tplc="04090001">
      <w:start w:val="1"/>
      <w:numFmt w:val="bullet"/>
      <w:pStyle w:val="a3"/>
      <w:lvlText w:val=""/>
      <w:lvlJc w:val="left"/>
      <w:pPr>
        <w:ind w:left="17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33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25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6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27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8" w15:restartNumberingAfterBreak="0">
    <w:nsid w:val="75725FA2"/>
    <w:multiLevelType w:val="hybridMultilevel"/>
    <w:tmpl w:val="3D30BEE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7AE31E81"/>
    <w:multiLevelType w:val="hybridMultilevel"/>
    <w:tmpl w:val="E1C004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8"/>
  </w:num>
  <w:num w:numId="3">
    <w:abstractNumId w:val="27"/>
  </w:num>
  <w:num w:numId="4">
    <w:abstractNumId w:val="23"/>
  </w:num>
  <w:num w:numId="5">
    <w:abstractNumId w:val="9"/>
  </w:num>
  <w:num w:numId="6">
    <w:abstractNumId w:val="13"/>
  </w:num>
  <w:num w:numId="7">
    <w:abstractNumId w:val="16"/>
  </w:num>
  <w:num w:numId="8">
    <w:abstractNumId w:val="22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</w:num>
  <w:num w:numId="12">
    <w:abstractNumId w:val="19"/>
  </w:num>
  <w:num w:numId="13">
    <w:abstractNumId w:val="15"/>
  </w:num>
  <w:num w:numId="14">
    <w:abstractNumId w:val="25"/>
  </w:num>
  <w:num w:numId="15">
    <w:abstractNumId w:val="26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</w:num>
  <w:num w:numId="18">
    <w:abstractNumId w:val="17"/>
  </w:num>
  <w:num w:numId="19">
    <w:abstractNumId w:val="10"/>
  </w:num>
  <w:num w:numId="20">
    <w:abstractNumId w:val="14"/>
  </w:num>
  <w:num w:numId="21">
    <w:abstractNumId w:val="29"/>
  </w:num>
  <w:num w:numId="22">
    <w:abstractNumId w:val="28"/>
  </w:num>
  <w:num w:numId="23">
    <w:abstractNumId w:val="2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attachedTemplate r:id="rId1"/>
  <w:stylePaneFormatFilter w:val="3C24" w:allStyles="0" w:customStyles="0" w:latentStyles="1" w:stylesInUse="0" w:headingStyles="1" w:numberingStyles="0" w:tableStyles="0" w:directFormattingOnRuns="0" w:directFormattingOnParagraphs="0" w:directFormattingOnNumbering="1" w:directFormattingOnTables="1" w:clearFormatting="1" w:top3HeadingStyles="1" w:visibleStyles="0" w:alternateStyleNames="0"/>
  <w:defaultTabStop w:val="578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A77"/>
    <w:rsid w:val="00000724"/>
    <w:rsid w:val="000007B6"/>
    <w:rsid w:val="00000817"/>
    <w:rsid w:val="00000876"/>
    <w:rsid w:val="00000965"/>
    <w:rsid w:val="000011B7"/>
    <w:rsid w:val="000011B9"/>
    <w:rsid w:val="0000181B"/>
    <w:rsid w:val="00001AD8"/>
    <w:rsid w:val="000020CD"/>
    <w:rsid w:val="00002415"/>
    <w:rsid w:val="00002523"/>
    <w:rsid w:val="00002698"/>
    <w:rsid w:val="0000297D"/>
    <w:rsid w:val="00002B42"/>
    <w:rsid w:val="00002B7B"/>
    <w:rsid w:val="00002F96"/>
    <w:rsid w:val="00003018"/>
    <w:rsid w:val="000031FA"/>
    <w:rsid w:val="0000364A"/>
    <w:rsid w:val="00003748"/>
    <w:rsid w:val="00003F5C"/>
    <w:rsid w:val="0000434E"/>
    <w:rsid w:val="000049F7"/>
    <w:rsid w:val="00004AC4"/>
    <w:rsid w:val="00004D18"/>
    <w:rsid w:val="00005328"/>
    <w:rsid w:val="00005352"/>
    <w:rsid w:val="00005520"/>
    <w:rsid w:val="000055F6"/>
    <w:rsid w:val="00005C5F"/>
    <w:rsid w:val="00006060"/>
    <w:rsid w:val="000064A5"/>
    <w:rsid w:val="00006681"/>
    <w:rsid w:val="0000673E"/>
    <w:rsid w:val="000067BA"/>
    <w:rsid w:val="00006A72"/>
    <w:rsid w:val="00006FFF"/>
    <w:rsid w:val="00007783"/>
    <w:rsid w:val="00007C91"/>
    <w:rsid w:val="00007D0A"/>
    <w:rsid w:val="00007E5D"/>
    <w:rsid w:val="000102F3"/>
    <w:rsid w:val="0001043E"/>
    <w:rsid w:val="000110CF"/>
    <w:rsid w:val="000110D0"/>
    <w:rsid w:val="000110DC"/>
    <w:rsid w:val="000114B8"/>
    <w:rsid w:val="000122DA"/>
    <w:rsid w:val="00012313"/>
    <w:rsid w:val="000125C2"/>
    <w:rsid w:val="0001283D"/>
    <w:rsid w:val="00012E71"/>
    <w:rsid w:val="00012E87"/>
    <w:rsid w:val="00013057"/>
    <w:rsid w:val="00013702"/>
    <w:rsid w:val="00013713"/>
    <w:rsid w:val="00013D7C"/>
    <w:rsid w:val="00013F22"/>
    <w:rsid w:val="00013FE3"/>
    <w:rsid w:val="0001435F"/>
    <w:rsid w:val="00014514"/>
    <w:rsid w:val="00014611"/>
    <w:rsid w:val="00014684"/>
    <w:rsid w:val="00014DF3"/>
    <w:rsid w:val="00014FFA"/>
    <w:rsid w:val="00015263"/>
    <w:rsid w:val="0001528C"/>
    <w:rsid w:val="000155C8"/>
    <w:rsid w:val="000157BC"/>
    <w:rsid w:val="000157CA"/>
    <w:rsid w:val="00016322"/>
    <w:rsid w:val="00016603"/>
    <w:rsid w:val="00016B22"/>
    <w:rsid w:val="00016F57"/>
    <w:rsid w:val="000175F5"/>
    <w:rsid w:val="00017A34"/>
    <w:rsid w:val="00017E7A"/>
    <w:rsid w:val="00017EAF"/>
    <w:rsid w:val="00020132"/>
    <w:rsid w:val="000201DE"/>
    <w:rsid w:val="00020216"/>
    <w:rsid w:val="00020413"/>
    <w:rsid w:val="000207EB"/>
    <w:rsid w:val="00020806"/>
    <w:rsid w:val="00020922"/>
    <w:rsid w:val="00020BC1"/>
    <w:rsid w:val="00020EEC"/>
    <w:rsid w:val="0002106C"/>
    <w:rsid w:val="0002150C"/>
    <w:rsid w:val="00021A31"/>
    <w:rsid w:val="00021AA5"/>
    <w:rsid w:val="00021C33"/>
    <w:rsid w:val="000221DA"/>
    <w:rsid w:val="00022276"/>
    <w:rsid w:val="00022440"/>
    <w:rsid w:val="000227B8"/>
    <w:rsid w:val="00022E15"/>
    <w:rsid w:val="000230BE"/>
    <w:rsid w:val="00023560"/>
    <w:rsid w:val="000236D7"/>
    <w:rsid w:val="000237F7"/>
    <w:rsid w:val="000238A2"/>
    <w:rsid w:val="00023AA3"/>
    <w:rsid w:val="00023AE1"/>
    <w:rsid w:val="000240E4"/>
    <w:rsid w:val="0002491F"/>
    <w:rsid w:val="00024966"/>
    <w:rsid w:val="00024E6F"/>
    <w:rsid w:val="000251D3"/>
    <w:rsid w:val="0002568B"/>
    <w:rsid w:val="0002598A"/>
    <w:rsid w:val="00025F35"/>
    <w:rsid w:val="000261A0"/>
    <w:rsid w:val="000261D5"/>
    <w:rsid w:val="0002684E"/>
    <w:rsid w:val="00026B27"/>
    <w:rsid w:val="00026BDA"/>
    <w:rsid w:val="00026C85"/>
    <w:rsid w:val="00026E56"/>
    <w:rsid w:val="00026ED5"/>
    <w:rsid w:val="00026EE8"/>
    <w:rsid w:val="00027228"/>
    <w:rsid w:val="00027297"/>
    <w:rsid w:val="00027621"/>
    <w:rsid w:val="00027935"/>
    <w:rsid w:val="00027D76"/>
    <w:rsid w:val="00027E02"/>
    <w:rsid w:val="00027E1A"/>
    <w:rsid w:val="00027E2C"/>
    <w:rsid w:val="000304F5"/>
    <w:rsid w:val="00030D2F"/>
    <w:rsid w:val="00031663"/>
    <w:rsid w:val="000316BA"/>
    <w:rsid w:val="000316D5"/>
    <w:rsid w:val="00031AD2"/>
    <w:rsid w:val="00031D63"/>
    <w:rsid w:val="00031FCE"/>
    <w:rsid w:val="00031FD8"/>
    <w:rsid w:val="000326EC"/>
    <w:rsid w:val="00032CCC"/>
    <w:rsid w:val="00032E9F"/>
    <w:rsid w:val="00032F45"/>
    <w:rsid w:val="00032FA5"/>
    <w:rsid w:val="0003346D"/>
    <w:rsid w:val="000335F2"/>
    <w:rsid w:val="0003393E"/>
    <w:rsid w:val="00033BDC"/>
    <w:rsid w:val="00033DE5"/>
    <w:rsid w:val="00033F50"/>
    <w:rsid w:val="000342BB"/>
    <w:rsid w:val="0003493F"/>
    <w:rsid w:val="00034A7B"/>
    <w:rsid w:val="00034BB0"/>
    <w:rsid w:val="00034CD7"/>
    <w:rsid w:val="00035C48"/>
    <w:rsid w:val="00036131"/>
    <w:rsid w:val="00036331"/>
    <w:rsid w:val="00036DA3"/>
    <w:rsid w:val="00036FED"/>
    <w:rsid w:val="00037845"/>
    <w:rsid w:val="00037B02"/>
    <w:rsid w:val="00037C07"/>
    <w:rsid w:val="00037CE0"/>
    <w:rsid w:val="0004081F"/>
    <w:rsid w:val="00040C10"/>
    <w:rsid w:val="0004115B"/>
    <w:rsid w:val="0004182B"/>
    <w:rsid w:val="00041E7B"/>
    <w:rsid w:val="00041FE6"/>
    <w:rsid w:val="0004236B"/>
    <w:rsid w:val="00042914"/>
    <w:rsid w:val="000429A5"/>
    <w:rsid w:val="00042BE3"/>
    <w:rsid w:val="00042C1C"/>
    <w:rsid w:val="00042D85"/>
    <w:rsid w:val="00043143"/>
    <w:rsid w:val="00043DE4"/>
    <w:rsid w:val="00043DFF"/>
    <w:rsid w:val="00044218"/>
    <w:rsid w:val="00044629"/>
    <w:rsid w:val="0004484E"/>
    <w:rsid w:val="00044D44"/>
    <w:rsid w:val="00044D7F"/>
    <w:rsid w:val="00044E8A"/>
    <w:rsid w:val="00044E91"/>
    <w:rsid w:val="00045222"/>
    <w:rsid w:val="000452B3"/>
    <w:rsid w:val="00045672"/>
    <w:rsid w:val="00045951"/>
    <w:rsid w:val="00045A4F"/>
    <w:rsid w:val="00045B2E"/>
    <w:rsid w:val="00045EB8"/>
    <w:rsid w:val="000463EA"/>
    <w:rsid w:val="0004665E"/>
    <w:rsid w:val="00046AF3"/>
    <w:rsid w:val="00047802"/>
    <w:rsid w:val="00047915"/>
    <w:rsid w:val="00047E51"/>
    <w:rsid w:val="00047E68"/>
    <w:rsid w:val="00047F97"/>
    <w:rsid w:val="000507FA"/>
    <w:rsid w:val="000510B4"/>
    <w:rsid w:val="00051134"/>
    <w:rsid w:val="000518AE"/>
    <w:rsid w:val="00051CEF"/>
    <w:rsid w:val="00051D63"/>
    <w:rsid w:val="000522D3"/>
    <w:rsid w:val="00052506"/>
    <w:rsid w:val="00052590"/>
    <w:rsid w:val="000526F9"/>
    <w:rsid w:val="0005278F"/>
    <w:rsid w:val="0005289E"/>
    <w:rsid w:val="000528CB"/>
    <w:rsid w:val="00052A45"/>
    <w:rsid w:val="00052C3F"/>
    <w:rsid w:val="0005305D"/>
    <w:rsid w:val="0005338D"/>
    <w:rsid w:val="000533CC"/>
    <w:rsid w:val="00053479"/>
    <w:rsid w:val="0005393F"/>
    <w:rsid w:val="0005406F"/>
    <w:rsid w:val="0005420C"/>
    <w:rsid w:val="000543F0"/>
    <w:rsid w:val="000544AC"/>
    <w:rsid w:val="00054525"/>
    <w:rsid w:val="000547CB"/>
    <w:rsid w:val="0005499B"/>
    <w:rsid w:val="00054DBA"/>
    <w:rsid w:val="0005569D"/>
    <w:rsid w:val="00055D09"/>
    <w:rsid w:val="00055FDD"/>
    <w:rsid w:val="00056304"/>
    <w:rsid w:val="000563FF"/>
    <w:rsid w:val="0005658B"/>
    <w:rsid w:val="00056B40"/>
    <w:rsid w:val="00056DDB"/>
    <w:rsid w:val="000578B9"/>
    <w:rsid w:val="00057B2B"/>
    <w:rsid w:val="00057FD9"/>
    <w:rsid w:val="0006026A"/>
    <w:rsid w:val="0006044E"/>
    <w:rsid w:val="00060643"/>
    <w:rsid w:val="0006065F"/>
    <w:rsid w:val="00060C86"/>
    <w:rsid w:val="00060CE5"/>
    <w:rsid w:val="0006120F"/>
    <w:rsid w:val="00061216"/>
    <w:rsid w:val="00061416"/>
    <w:rsid w:val="00061843"/>
    <w:rsid w:val="0006199C"/>
    <w:rsid w:val="0006217D"/>
    <w:rsid w:val="0006231E"/>
    <w:rsid w:val="00062895"/>
    <w:rsid w:val="00062ACD"/>
    <w:rsid w:val="000634B6"/>
    <w:rsid w:val="00063620"/>
    <w:rsid w:val="000636BE"/>
    <w:rsid w:val="00063941"/>
    <w:rsid w:val="00063CFC"/>
    <w:rsid w:val="00063EF9"/>
    <w:rsid w:val="00064531"/>
    <w:rsid w:val="0006482B"/>
    <w:rsid w:val="00064859"/>
    <w:rsid w:val="000648F7"/>
    <w:rsid w:val="00064FC0"/>
    <w:rsid w:val="000653AC"/>
    <w:rsid w:val="00065569"/>
    <w:rsid w:val="0006569A"/>
    <w:rsid w:val="00065F52"/>
    <w:rsid w:val="00066187"/>
    <w:rsid w:val="00066338"/>
    <w:rsid w:val="00066508"/>
    <w:rsid w:val="00066910"/>
    <w:rsid w:val="00067396"/>
    <w:rsid w:val="000679D9"/>
    <w:rsid w:val="00070023"/>
    <w:rsid w:val="000703D4"/>
    <w:rsid w:val="000708E6"/>
    <w:rsid w:val="0007091C"/>
    <w:rsid w:val="0007099F"/>
    <w:rsid w:val="00071216"/>
    <w:rsid w:val="000719F7"/>
    <w:rsid w:val="00071B5C"/>
    <w:rsid w:val="00071E5E"/>
    <w:rsid w:val="00072243"/>
    <w:rsid w:val="000727B4"/>
    <w:rsid w:val="00072822"/>
    <w:rsid w:val="000728B3"/>
    <w:rsid w:val="00072D42"/>
    <w:rsid w:val="00073101"/>
    <w:rsid w:val="00073820"/>
    <w:rsid w:val="0007419F"/>
    <w:rsid w:val="0007440D"/>
    <w:rsid w:val="000746E2"/>
    <w:rsid w:val="00074D93"/>
    <w:rsid w:val="00075170"/>
    <w:rsid w:val="00075570"/>
    <w:rsid w:val="00076017"/>
    <w:rsid w:val="00076A6B"/>
    <w:rsid w:val="000770C6"/>
    <w:rsid w:val="0007764B"/>
    <w:rsid w:val="00077CE7"/>
    <w:rsid w:val="00080349"/>
    <w:rsid w:val="0008098E"/>
    <w:rsid w:val="00080AF0"/>
    <w:rsid w:val="00080DB6"/>
    <w:rsid w:val="00081211"/>
    <w:rsid w:val="00081542"/>
    <w:rsid w:val="00081C40"/>
    <w:rsid w:val="00082726"/>
    <w:rsid w:val="00082ABB"/>
    <w:rsid w:val="00082B02"/>
    <w:rsid w:val="00082C51"/>
    <w:rsid w:val="00082C62"/>
    <w:rsid w:val="00082E78"/>
    <w:rsid w:val="00082F16"/>
    <w:rsid w:val="00083AD0"/>
    <w:rsid w:val="00083B3A"/>
    <w:rsid w:val="00084071"/>
    <w:rsid w:val="0008431E"/>
    <w:rsid w:val="000849AE"/>
    <w:rsid w:val="00084B5D"/>
    <w:rsid w:val="00085083"/>
    <w:rsid w:val="000852B6"/>
    <w:rsid w:val="0008582F"/>
    <w:rsid w:val="0008655F"/>
    <w:rsid w:val="00086796"/>
    <w:rsid w:val="000869C1"/>
    <w:rsid w:val="0008736E"/>
    <w:rsid w:val="0008768B"/>
    <w:rsid w:val="0008784A"/>
    <w:rsid w:val="0008789D"/>
    <w:rsid w:val="00087F86"/>
    <w:rsid w:val="00087FA1"/>
    <w:rsid w:val="00087FBA"/>
    <w:rsid w:val="00090398"/>
    <w:rsid w:val="000906C7"/>
    <w:rsid w:val="000906DE"/>
    <w:rsid w:val="00090DDD"/>
    <w:rsid w:val="00091509"/>
    <w:rsid w:val="0009155F"/>
    <w:rsid w:val="000917CB"/>
    <w:rsid w:val="000925AE"/>
    <w:rsid w:val="00092604"/>
    <w:rsid w:val="00092DF1"/>
    <w:rsid w:val="000937E3"/>
    <w:rsid w:val="00093AE5"/>
    <w:rsid w:val="00093B72"/>
    <w:rsid w:val="00093C98"/>
    <w:rsid w:val="00093F5F"/>
    <w:rsid w:val="000941D0"/>
    <w:rsid w:val="00094AD5"/>
    <w:rsid w:val="00094AF4"/>
    <w:rsid w:val="00094C1E"/>
    <w:rsid w:val="00094E04"/>
    <w:rsid w:val="0009525C"/>
    <w:rsid w:val="0009604A"/>
    <w:rsid w:val="0009630B"/>
    <w:rsid w:val="00096757"/>
    <w:rsid w:val="00096C59"/>
    <w:rsid w:val="000970C2"/>
    <w:rsid w:val="0009712C"/>
    <w:rsid w:val="00097261"/>
    <w:rsid w:val="0009730B"/>
    <w:rsid w:val="000975D7"/>
    <w:rsid w:val="00097E79"/>
    <w:rsid w:val="000A0662"/>
    <w:rsid w:val="000A0860"/>
    <w:rsid w:val="000A0A5E"/>
    <w:rsid w:val="000A10BF"/>
    <w:rsid w:val="000A11E9"/>
    <w:rsid w:val="000A1A96"/>
    <w:rsid w:val="000A2238"/>
    <w:rsid w:val="000A253D"/>
    <w:rsid w:val="000A3559"/>
    <w:rsid w:val="000A3668"/>
    <w:rsid w:val="000A3DEB"/>
    <w:rsid w:val="000A4061"/>
    <w:rsid w:val="000A43B3"/>
    <w:rsid w:val="000A457F"/>
    <w:rsid w:val="000A45B6"/>
    <w:rsid w:val="000A460A"/>
    <w:rsid w:val="000A6336"/>
    <w:rsid w:val="000A68DC"/>
    <w:rsid w:val="000A6B56"/>
    <w:rsid w:val="000A6BA7"/>
    <w:rsid w:val="000A7302"/>
    <w:rsid w:val="000A793C"/>
    <w:rsid w:val="000A7970"/>
    <w:rsid w:val="000A7A51"/>
    <w:rsid w:val="000A7FB7"/>
    <w:rsid w:val="000A7FD0"/>
    <w:rsid w:val="000B057F"/>
    <w:rsid w:val="000B0A29"/>
    <w:rsid w:val="000B0CFE"/>
    <w:rsid w:val="000B0D13"/>
    <w:rsid w:val="000B0EFA"/>
    <w:rsid w:val="000B1021"/>
    <w:rsid w:val="000B10F5"/>
    <w:rsid w:val="000B1250"/>
    <w:rsid w:val="000B149B"/>
    <w:rsid w:val="000B1630"/>
    <w:rsid w:val="000B16A2"/>
    <w:rsid w:val="000B16E0"/>
    <w:rsid w:val="000B1B48"/>
    <w:rsid w:val="000B23DC"/>
    <w:rsid w:val="000B2689"/>
    <w:rsid w:val="000B26C1"/>
    <w:rsid w:val="000B2A71"/>
    <w:rsid w:val="000B2C44"/>
    <w:rsid w:val="000B3162"/>
    <w:rsid w:val="000B320A"/>
    <w:rsid w:val="000B3366"/>
    <w:rsid w:val="000B39E4"/>
    <w:rsid w:val="000B3A8E"/>
    <w:rsid w:val="000B3C08"/>
    <w:rsid w:val="000B3C68"/>
    <w:rsid w:val="000B436F"/>
    <w:rsid w:val="000B49E1"/>
    <w:rsid w:val="000B50C9"/>
    <w:rsid w:val="000B53E9"/>
    <w:rsid w:val="000B5549"/>
    <w:rsid w:val="000B558E"/>
    <w:rsid w:val="000B5B8A"/>
    <w:rsid w:val="000B64EB"/>
    <w:rsid w:val="000B67EF"/>
    <w:rsid w:val="000B67FE"/>
    <w:rsid w:val="000B6945"/>
    <w:rsid w:val="000B6A0C"/>
    <w:rsid w:val="000B6C39"/>
    <w:rsid w:val="000B7253"/>
    <w:rsid w:val="000C00BE"/>
    <w:rsid w:val="000C0140"/>
    <w:rsid w:val="000C01C1"/>
    <w:rsid w:val="000C057C"/>
    <w:rsid w:val="000C05A5"/>
    <w:rsid w:val="000C0632"/>
    <w:rsid w:val="000C065D"/>
    <w:rsid w:val="000C197E"/>
    <w:rsid w:val="000C1D42"/>
    <w:rsid w:val="000C2EA4"/>
    <w:rsid w:val="000C335D"/>
    <w:rsid w:val="000C3CAF"/>
    <w:rsid w:val="000C44CA"/>
    <w:rsid w:val="000C472F"/>
    <w:rsid w:val="000C49F6"/>
    <w:rsid w:val="000C4D99"/>
    <w:rsid w:val="000C52AB"/>
    <w:rsid w:val="000C52DC"/>
    <w:rsid w:val="000C5308"/>
    <w:rsid w:val="000C5D0E"/>
    <w:rsid w:val="000C6319"/>
    <w:rsid w:val="000C68C9"/>
    <w:rsid w:val="000C6C0F"/>
    <w:rsid w:val="000C71A4"/>
    <w:rsid w:val="000C7588"/>
    <w:rsid w:val="000C75D9"/>
    <w:rsid w:val="000C7FE4"/>
    <w:rsid w:val="000D0478"/>
    <w:rsid w:val="000D04CD"/>
    <w:rsid w:val="000D06FA"/>
    <w:rsid w:val="000D07E8"/>
    <w:rsid w:val="000D0F6A"/>
    <w:rsid w:val="000D14AF"/>
    <w:rsid w:val="000D1B02"/>
    <w:rsid w:val="000D22B8"/>
    <w:rsid w:val="000D2488"/>
    <w:rsid w:val="000D252F"/>
    <w:rsid w:val="000D298A"/>
    <w:rsid w:val="000D29E6"/>
    <w:rsid w:val="000D2A09"/>
    <w:rsid w:val="000D2D55"/>
    <w:rsid w:val="000D35E2"/>
    <w:rsid w:val="000D39DA"/>
    <w:rsid w:val="000D3B0C"/>
    <w:rsid w:val="000D4202"/>
    <w:rsid w:val="000D4B16"/>
    <w:rsid w:val="000D5241"/>
    <w:rsid w:val="000D5661"/>
    <w:rsid w:val="000D5E99"/>
    <w:rsid w:val="000D5F96"/>
    <w:rsid w:val="000D6139"/>
    <w:rsid w:val="000D61FB"/>
    <w:rsid w:val="000D67D7"/>
    <w:rsid w:val="000D71B8"/>
    <w:rsid w:val="000D764D"/>
    <w:rsid w:val="000D7C7B"/>
    <w:rsid w:val="000E0ADF"/>
    <w:rsid w:val="000E0C60"/>
    <w:rsid w:val="000E0DE5"/>
    <w:rsid w:val="000E11B9"/>
    <w:rsid w:val="000E11F1"/>
    <w:rsid w:val="000E18F9"/>
    <w:rsid w:val="000E1940"/>
    <w:rsid w:val="000E1A2E"/>
    <w:rsid w:val="000E1B94"/>
    <w:rsid w:val="000E1D80"/>
    <w:rsid w:val="000E1DEE"/>
    <w:rsid w:val="000E255B"/>
    <w:rsid w:val="000E28B1"/>
    <w:rsid w:val="000E2D8A"/>
    <w:rsid w:val="000E2F6F"/>
    <w:rsid w:val="000E3032"/>
    <w:rsid w:val="000E32FE"/>
    <w:rsid w:val="000E35CA"/>
    <w:rsid w:val="000E3610"/>
    <w:rsid w:val="000E366A"/>
    <w:rsid w:val="000E39E6"/>
    <w:rsid w:val="000E412C"/>
    <w:rsid w:val="000E47FE"/>
    <w:rsid w:val="000E483F"/>
    <w:rsid w:val="000E49AB"/>
    <w:rsid w:val="000E4EC7"/>
    <w:rsid w:val="000E5655"/>
    <w:rsid w:val="000E58CE"/>
    <w:rsid w:val="000E5CDC"/>
    <w:rsid w:val="000E5E79"/>
    <w:rsid w:val="000E603B"/>
    <w:rsid w:val="000E6436"/>
    <w:rsid w:val="000E72AD"/>
    <w:rsid w:val="000E760E"/>
    <w:rsid w:val="000E7E04"/>
    <w:rsid w:val="000E7E1E"/>
    <w:rsid w:val="000F02D3"/>
    <w:rsid w:val="000F0744"/>
    <w:rsid w:val="000F07EE"/>
    <w:rsid w:val="000F08CA"/>
    <w:rsid w:val="000F0E84"/>
    <w:rsid w:val="000F0F90"/>
    <w:rsid w:val="000F1B73"/>
    <w:rsid w:val="000F1B7A"/>
    <w:rsid w:val="000F1BF0"/>
    <w:rsid w:val="000F22DF"/>
    <w:rsid w:val="000F249A"/>
    <w:rsid w:val="000F281A"/>
    <w:rsid w:val="000F2D59"/>
    <w:rsid w:val="000F36F5"/>
    <w:rsid w:val="000F375B"/>
    <w:rsid w:val="000F38A8"/>
    <w:rsid w:val="000F38D5"/>
    <w:rsid w:val="000F3FD9"/>
    <w:rsid w:val="000F4339"/>
    <w:rsid w:val="000F456C"/>
    <w:rsid w:val="000F462F"/>
    <w:rsid w:val="000F4A48"/>
    <w:rsid w:val="000F54A0"/>
    <w:rsid w:val="000F6170"/>
    <w:rsid w:val="000F686E"/>
    <w:rsid w:val="000F68CE"/>
    <w:rsid w:val="000F6B24"/>
    <w:rsid w:val="000F6BA6"/>
    <w:rsid w:val="000F6D33"/>
    <w:rsid w:val="000F6E5C"/>
    <w:rsid w:val="000F6F0E"/>
    <w:rsid w:val="000F6FC4"/>
    <w:rsid w:val="000F74FE"/>
    <w:rsid w:val="000F7B25"/>
    <w:rsid w:val="000F7FF0"/>
    <w:rsid w:val="00100096"/>
    <w:rsid w:val="001005E1"/>
    <w:rsid w:val="001009B0"/>
    <w:rsid w:val="00100C83"/>
    <w:rsid w:val="00101060"/>
    <w:rsid w:val="00101320"/>
    <w:rsid w:val="00101516"/>
    <w:rsid w:val="00101812"/>
    <w:rsid w:val="0010198E"/>
    <w:rsid w:val="00101A16"/>
    <w:rsid w:val="00101CCA"/>
    <w:rsid w:val="00102566"/>
    <w:rsid w:val="001028F6"/>
    <w:rsid w:val="00102F72"/>
    <w:rsid w:val="00102F89"/>
    <w:rsid w:val="00104043"/>
    <w:rsid w:val="0010407A"/>
    <w:rsid w:val="001044E5"/>
    <w:rsid w:val="0010459C"/>
    <w:rsid w:val="00104D7B"/>
    <w:rsid w:val="00104E2F"/>
    <w:rsid w:val="001050B4"/>
    <w:rsid w:val="001055F5"/>
    <w:rsid w:val="001058B5"/>
    <w:rsid w:val="00106084"/>
    <w:rsid w:val="0010620C"/>
    <w:rsid w:val="0010661A"/>
    <w:rsid w:val="0010661B"/>
    <w:rsid w:val="0010684C"/>
    <w:rsid w:val="00106EE6"/>
    <w:rsid w:val="001074A8"/>
    <w:rsid w:val="0010778E"/>
    <w:rsid w:val="00107D05"/>
    <w:rsid w:val="00107D9F"/>
    <w:rsid w:val="00107FDF"/>
    <w:rsid w:val="0011044F"/>
    <w:rsid w:val="001104C0"/>
    <w:rsid w:val="00110594"/>
    <w:rsid w:val="00110710"/>
    <w:rsid w:val="001109CC"/>
    <w:rsid w:val="00111192"/>
    <w:rsid w:val="00111236"/>
    <w:rsid w:val="0011160C"/>
    <w:rsid w:val="0011161C"/>
    <w:rsid w:val="0011170D"/>
    <w:rsid w:val="0011186A"/>
    <w:rsid w:val="00111B60"/>
    <w:rsid w:val="00111CA2"/>
    <w:rsid w:val="00111FBE"/>
    <w:rsid w:val="00112885"/>
    <w:rsid w:val="001129D1"/>
    <w:rsid w:val="00112A6B"/>
    <w:rsid w:val="00112B8C"/>
    <w:rsid w:val="00112FF7"/>
    <w:rsid w:val="001132FC"/>
    <w:rsid w:val="001133BD"/>
    <w:rsid w:val="00113484"/>
    <w:rsid w:val="00113ED3"/>
    <w:rsid w:val="00113FB2"/>
    <w:rsid w:val="001146DD"/>
    <w:rsid w:val="001146E1"/>
    <w:rsid w:val="00114986"/>
    <w:rsid w:val="00114CB7"/>
    <w:rsid w:val="00114D2E"/>
    <w:rsid w:val="00114E3D"/>
    <w:rsid w:val="00114EA2"/>
    <w:rsid w:val="00114FB8"/>
    <w:rsid w:val="00115B6F"/>
    <w:rsid w:val="00116311"/>
    <w:rsid w:val="001163A1"/>
    <w:rsid w:val="0011654F"/>
    <w:rsid w:val="0011791E"/>
    <w:rsid w:val="00117AEC"/>
    <w:rsid w:val="00117C33"/>
    <w:rsid w:val="00117C62"/>
    <w:rsid w:val="00117C71"/>
    <w:rsid w:val="00120179"/>
    <w:rsid w:val="0012061D"/>
    <w:rsid w:val="00120D2A"/>
    <w:rsid w:val="00120F37"/>
    <w:rsid w:val="00121B5D"/>
    <w:rsid w:val="00121ED6"/>
    <w:rsid w:val="00122006"/>
    <w:rsid w:val="001220D5"/>
    <w:rsid w:val="001222BA"/>
    <w:rsid w:val="001225B9"/>
    <w:rsid w:val="0012263B"/>
    <w:rsid w:val="00122805"/>
    <w:rsid w:val="00122EDB"/>
    <w:rsid w:val="001238D1"/>
    <w:rsid w:val="001240B4"/>
    <w:rsid w:val="001240D0"/>
    <w:rsid w:val="00124191"/>
    <w:rsid w:val="00124333"/>
    <w:rsid w:val="00124492"/>
    <w:rsid w:val="00124964"/>
    <w:rsid w:val="00125161"/>
    <w:rsid w:val="00125337"/>
    <w:rsid w:val="001257B7"/>
    <w:rsid w:val="0012584F"/>
    <w:rsid w:val="00125852"/>
    <w:rsid w:val="00125A16"/>
    <w:rsid w:val="001264F9"/>
    <w:rsid w:val="001266FE"/>
    <w:rsid w:val="0012709A"/>
    <w:rsid w:val="0012718E"/>
    <w:rsid w:val="001273F8"/>
    <w:rsid w:val="0012754C"/>
    <w:rsid w:val="00127778"/>
    <w:rsid w:val="00127AD9"/>
    <w:rsid w:val="00127CB9"/>
    <w:rsid w:val="00130130"/>
    <w:rsid w:val="00130478"/>
    <w:rsid w:val="00130A00"/>
    <w:rsid w:val="00130C98"/>
    <w:rsid w:val="00130E80"/>
    <w:rsid w:val="00130F8B"/>
    <w:rsid w:val="001311AE"/>
    <w:rsid w:val="00131320"/>
    <w:rsid w:val="00131474"/>
    <w:rsid w:val="001314DB"/>
    <w:rsid w:val="001316E9"/>
    <w:rsid w:val="001318A6"/>
    <w:rsid w:val="00131927"/>
    <w:rsid w:val="001321F9"/>
    <w:rsid w:val="001324B1"/>
    <w:rsid w:val="00132916"/>
    <w:rsid w:val="00132A94"/>
    <w:rsid w:val="00133230"/>
    <w:rsid w:val="001338DE"/>
    <w:rsid w:val="00133D2F"/>
    <w:rsid w:val="00133FA7"/>
    <w:rsid w:val="00134284"/>
    <w:rsid w:val="00134359"/>
    <w:rsid w:val="00134B23"/>
    <w:rsid w:val="00134B67"/>
    <w:rsid w:val="00134C57"/>
    <w:rsid w:val="00134EF5"/>
    <w:rsid w:val="00134FEB"/>
    <w:rsid w:val="0013502D"/>
    <w:rsid w:val="00135101"/>
    <w:rsid w:val="0013512B"/>
    <w:rsid w:val="00135195"/>
    <w:rsid w:val="00135284"/>
    <w:rsid w:val="00135668"/>
    <w:rsid w:val="001357F7"/>
    <w:rsid w:val="00135DDD"/>
    <w:rsid w:val="00135FFB"/>
    <w:rsid w:val="00136226"/>
    <w:rsid w:val="0013684D"/>
    <w:rsid w:val="00136CDD"/>
    <w:rsid w:val="00137702"/>
    <w:rsid w:val="001378FD"/>
    <w:rsid w:val="00137C38"/>
    <w:rsid w:val="001400ED"/>
    <w:rsid w:val="001409CE"/>
    <w:rsid w:val="00140BD4"/>
    <w:rsid w:val="00140D62"/>
    <w:rsid w:val="00141973"/>
    <w:rsid w:val="00141BBE"/>
    <w:rsid w:val="00141E35"/>
    <w:rsid w:val="00142A12"/>
    <w:rsid w:val="00142AD2"/>
    <w:rsid w:val="00143005"/>
    <w:rsid w:val="00143525"/>
    <w:rsid w:val="001436C2"/>
    <w:rsid w:val="00143B39"/>
    <w:rsid w:val="0014445C"/>
    <w:rsid w:val="00144B59"/>
    <w:rsid w:val="00145503"/>
    <w:rsid w:val="00145C0E"/>
    <w:rsid w:val="0014619E"/>
    <w:rsid w:val="001465B0"/>
    <w:rsid w:val="00146E39"/>
    <w:rsid w:val="001471DA"/>
    <w:rsid w:val="0014725F"/>
    <w:rsid w:val="0014762F"/>
    <w:rsid w:val="00147B5F"/>
    <w:rsid w:val="00147F8B"/>
    <w:rsid w:val="0015017B"/>
    <w:rsid w:val="00150396"/>
    <w:rsid w:val="00150AE8"/>
    <w:rsid w:val="00150D7E"/>
    <w:rsid w:val="00150FCE"/>
    <w:rsid w:val="0015100C"/>
    <w:rsid w:val="00151307"/>
    <w:rsid w:val="00151525"/>
    <w:rsid w:val="001515C8"/>
    <w:rsid w:val="0015166B"/>
    <w:rsid w:val="00151AC4"/>
    <w:rsid w:val="00151B6F"/>
    <w:rsid w:val="00151EC9"/>
    <w:rsid w:val="00151FC3"/>
    <w:rsid w:val="00151FFA"/>
    <w:rsid w:val="001520D1"/>
    <w:rsid w:val="001521AC"/>
    <w:rsid w:val="00152203"/>
    <w:rsid w:val="00152417"/>
    <w:rsid w:val="00152869"/>
    <w:rsid w:val="00152A2A"/>
    <w:rsid w:val="00152BF8"/>
    <w:rsid w:val="001530F4"/>
    <w:rsid w:val="0015379A"/>
    <w:rsid w:val="00153A39"/>
    <w:rsid w:val="0015408C"/>
    <w:rsid w:val="0015438B"/>
    <w:rsid w:val="001544ED"/>
    <w:rsid w:val="00154640"/>
    <w:rsid w:val="001547D6"/>
    <w:rsid w:val="0015493A"/>
    <w:rsid w:val="00154A84"/>
    <w:rsid w:val="00154ED8"/>
    <w:rsid w:val="001554CE"/>
    <w:rsid w:val="0015574F"/>
    <w:rsid w:val="00155B46"/>
    <w:rsid w:val="00155FAC"/>
    <w:rsid w:val="001568BB"/>
    <w:rsid w:val="00157260"/>
    <w:rsid w:val="001572B5"/>
    <w:rsid w:val="001578BE"/>
    <w:rsid w:val="0016016B"/>
    <w:rsid w:val="001601BB"/>
    <w:rsid w:val="00160663"/>
    <w:rsid w:val="0016095A"/>
    <w:rsid w:val="00160FA5"/>
    <w:rsid w:val="00161C7F"/>
    <w:rsid w:val="001622CB"/>
    <w:rsid w:val="00162E65"/>
    <w:rsid w:val="00162EA9"/>
    <w:rsid w:val="0016327A"/>
    <w:rsid w:val="001632EA"/>
    <w:rsid w:val="00163854"/>
    <w:rsid w:val="00163ADD"/>
    <w:rsid w:val="00163EC4"/>
    <w:rsid w:val="00163F36"/>
    <w:rsid w:val="00163FCA"/>
    <w:rsid w:val="0016401A"/>
    <w:rsid w:val="001641E1"/>
    <w:rsid w:val="001646BD"/>
    <w:rsid w:val="00164799"/>
    <w:rsid w:val="00164948"/>
    <w:rsid w:val="0016496F"/>
    <w:rsid w:val="0016582A"/>
    <w:rsid w:val="00165C43"/>
    <w:rsid w:val="00166690"/>
    <w:rsid w:val="00166D88"/>
    <w:rsid w:val="0016715E"/>
    <w:rsid w:val="001675D8"/>
    <w:rsid w:val="00167611"/>
    <w:rsid w:val="0016770D"/>
    <w:rsid w:val="0016777A"/>
    <w:rsid w:val="00167903"/>
    <w:rsid w:val="00167B97"/>
    <w:rsid w:val="00167FD2"/>
    <w:rsid w:val="001701F3"/>
    <w:rsid w:val="00170204"/>
    <w:rsid w:val="00170242"/>
    <w:rsid w:val="001703E2"/>
    <w:rsid w:val="001707FB"/>
    <w:rsid w:val="00170D95"/>
    <w:rsid w:val="00171469"/>
    <w:rsid w:val="00171BC9"/>
    <w:rsid w:val="00171CB4"/>
    <w:rsid w:val="00171D42"/>
    <w:rsid w:val="00171DD2"/>
    <w:rsid w:val="001720B3"/>
    <w:rsid w:val="001728F2"/>
    <w:rsid w:val="001729D9"/>
    <w:rsid w:val="00172D2E"/>
    <w:rsid w:val="001732FD"/>
    <w:rsid w:val="0017354E"/>
    <w:rsid w:val="001737FE"/>
    <w:rsid w:val="001739A9"/>
    <w:rsid w:val="00173A24"/>
    <w:rsid w:val="00173B6B"/>
    <w:rsid w:val="00174283"/>
    <w:rsid w:val="001742E1"/>
    <w:rsid w:val="001746DB"/>
    <w:rsid w:val="00174987"/>
    <w:rsid w:val="00174DB2"/>
    <w:rsid w:val="00174E91"/>
    <w:rsid w:val="0017507C"/>
    <w:rsid w:val="00175371"/>
    <w:rsid w:val="00175513"/>
    <w:rsid w:val="001755A3"/>
    <w:rsid w:val="00175627"/>
    <w:rsid w:val="001757DE"/>
    <w:rsid w:val="00175C5E"/>
    <w:rsid w:val="00175D59"/>
    <w:rsid w:val="00175D95"/>
    <w:rsid w:val="00175DB5"/>
    <w:rsid w:val="00176098"/>
    <w:rsid w:val="00176854"/>
    <w:rsid w:val="00176C59"/>
    <w:rsid w:val="00177045"/>
    <w:rsid w:val="0017777E"/>
    <w:rsid w:val="0017786A"/>
    <w:rsid w:val="00177E88"/>
    <w:rsid w:val="00180246"/>
    <w:rsid w:val="0018068F"/>
    <w:rsid w:val="00180BDB"/>
    <w:rsid w:val="00181040"/>
    <w:rsid w:val="00181369"/>
    <w:rsid w:val="0018137B"/>
    <w:rsid w:val="00181396"/>
    <w:rsid w:val="00181576"/>
    <w:rsid w:val="00181A5F"/>
    <w:rsid w:val="00182252"/>
    <w:rsid w:val="00182519"/>
    <w:rsid w:val="00182C39"/>
    <w:rsid w:val="00183002"/>
    <w:rsid w:val="00183510"/>
    <w:rsid w:val="0018378A"/>
    <w:rsid w:val="00183797"/>
    <w:rsid w:val="00183F11"/>
    <w:rsid w:val="00184724"/>
    <w:rsid w:val="00184AC2"/>
    <w:rsid w:val="00184BD4"/>
    <w:rsid w:val="00184D5F"/>
    <w:rsid w:val="00184DAD"/>
    <w:rsid w:val="00185124"/>
    <w:rsid w:val="00185696"/>
    <w:rsid w:val="0018583C"/>
    <w:rsid w:val="001859E9"/>
    <w:rsid w:val="00185A5B"/>
    <w:rsid w:val="00185B2B"/>
    <w:rsid w:val="00185E94"/>
    <w:rsid w:val="00186EE2"/>
    <w:rsid w:val="001871DF"/>
    <w:rsid w:val="0018776E"/>
    <w:rsid w:val="001879E9"/>
    <w:rsid w:val="001901A2"/>
    <w:rsid w:val="00190249"/>
    <w:rsid w:val="00190CA9"/>
    <w:rsid w:val="00190FA5"/>
    <w:rsid w:val="0019122B"/>
    <w:rsid w:val="00191234"/>
    <w:rsid w:val="00192130"/>
    <w:rsid w:val="00192336"/>
    <w:rsid w:val="0019249A"/>
    <w:rsid w:val="00192510"/>
    <w:rsid w:val="00192571"/>
    <w:rsid w:val="001929CB"/>
    <w:rsid w:val="00192DB6"/>
    <w:rsid w:val="00193383"/>
    <w:rsid w:val="00193ED8"/>
    <w:rsid w:val="00194217"/>
    <w:rsid w:val="0019438D"/>
    <w:rsid w:val="00194605"/>
    <w:rsid w:val="001946A3"/>
    <w:rsid w:val="001957C3"/>
    <w:rsid w:val="001958A4"/>
    <w:rsid w:val="00195B81"/>
    <w:rsid w:val="00195D31"/>
    <w:rsid w:val="00196270"/>
    <w:rsid w:val="001968A2"/>
    <w:rsid w:val="00196964"/>
    <w:rsid w:val="001969ED"/>
    <w:rsid w:val="00196AFD"/>
    <w:rsid w:val="00196B96"/>
    <w:rsid w:val="00196C54"/>
    <w:rsid w:val="001A03BD"/>
    <w:rsid w:val="001A0BF9"/>
    <w:rsid w:val="001A166C"/>
    <w:rsid w:val="001A1905"/>
    <w:rsid w:val="001A1C62"/>
    <w:rsid w:val="001A2143"/>
    <w:rsid w:val="001A2296"/>
    <w:rsid w:val="001A244D"/>
    <w:rsid w:val="001A2637"/>
    <w:rsid w:val="001A2EBC"/>
    <w:rsid w:val="001A2F41"/>
    <w:rsid w:val="001A3014"/>
    <w:rsid w:val="001A33AC"/>
    <w:rsid w:val="001A33DF"/>
    <w:rsid w:val="001A3AE3"/>
    <w:rsid w:val="001A3C8C"/>
    <w:rsid w:val="001A4B1B"/>
    <w:rsid w:val="001A4EA6"/>
    <w:rsid w:val="001A5382"/>
    <w:rsid w:val="001A586A"/>
    <w:rsid w:val="001A5A77"/>
    <w:rsid w:val="001A5BB9"/>
    <w:rsid w:val="001A5BDD"/>
    <w:rsid w:val="001A6565"/>
    <w:rsid w:val="001A6934"/>
    <w:rsid w:val="001A6B2F"/>
    <w:rsid w:val="001A6C3C"/>
    <w:rsid w:val="001A6C8C"/>
    <w:rsid w:val="001A736D"/>
    <w:rsid w:val="001A73A4"/>
    <w:rsid w:val="001A74AD"/>
    <w:rsid w:val="001A754A"/>
    <w:rsid w:val="001A7636"/>
    <w:rsid w:val="001A7742"/>
    <w:rsid w:val="001A7880"/>
    <w:rsid w:val="001A7D65"/>
    <w:rsid w:val="001B0313"/>
    <w:rsid w:val="001B0B22"/>
    <w:rsid w:val="001B0DFA"/>
    <w:rsid w:val="001B0F6F"/>
    <w:rsid w:val="001B10FD"/>
    <w:rsid w:val="001B1394"/>
    <w:rsid w:val="001B16C7"/>
    <w:rsid w:val="001B1D1B"/>
    <w:rsid w:val="001B2429"/>
    <w:rsid w:val="001B2497"/>
    <w:rsid w:val="001B27DB"/>
    <w:rsid w:val="001B27FB"/>
    <w:rsid w:val="001B2E91"/>
    <w:rsid w:val="001B31F5"/>
    <w:rsid w:val="001B3484"/>
    <w:rsid w:val="001B41B8"/>
    <w:rsid w:val="001B459D"/>
    <w:rsid w:val="001B45B4"/>
    <w:rsid w:val="001B45D0"/>
    <w:rsid w:val="001B4A0F"/>
    <w:rsid w:val="001B4BEF"/>
    <w:rsid w:val="001B4CB9"/>
    <w:rsid w:val="001B5328"/>
    <w:rsid w:val="001B55E1"/>
    <w:rsid w:val="001B5B2D"/>
    <w:rsid w:val="001B5D38"/>
    <w:rsid w:val="001B6679"/>
    <w:rsid w:val="001B7040"/>
    <w:rsid w:val="001B704A"/>
    <w:rsid w:val="001B7110"/>
    <w:rsid w:val="001B71FF"/>
    <w:rsid w:val="001B7DCE"/>
    <w:rsid w:val="001B7E49"/>
    <w:rsid w:val="001B7E4A"/>
    <w:rsid w:val="001C0181"/>
    <w:rsid w:val="001C0D15"/>
    <w:rsid w:val="001C0FBD"/>
    <w:rsid w:val="001C156A"/>
    <w:rsid w:val="001C18A0"/>
    <w:rsid w:val="001C1BA3"/>
    <w:rsid w:val="001C1DAE"/>
    <w:rsid w:val="001C1E09"/>
    <w:rsid w:val="001C24A5"/>
    <w:rsid w:val="001C2A64"/>
    <w:rsid w:val="001C2AAB"/>
    <w:rsid w:val="001C2CD9"/>
    <w:rsid w:val="001C2D16"/>
    <w:rsid w:val="001C2DFC"/>
    <w:rsid w:val="001C2E19"/>
    <w:rsid w:val="001C318C"/>
    <w:rsid w:val="001C3195"/>
    <w:rsid w:val="001C3223"/>
    <w:rsid w:val="001C3259"/>
    <w:rsid w:val="001C3407"/>
    <w:rsid w:val="001C39A8"/>
    <w:rsid w:val="001C425F"/>
    <w:rsid w:val="001C4749"/>
    <w:rsid w:val="001C4B8A"/>
    <w:rsid w:val="001C4C34"/>
    <w:rsid w:val="001C5259"/>
    <w:rsid w:val="001C5C3A"/>
    <w:rsid w:val="001C635D"/>
    <w:rsid w:val="001C6F18"/>
    <w:rsid w:val="001C7611"/>
    <w:rsid w:val="001C7AB8"/>
    <w:rsid w:val="001C7D01"/>
    <w:rsid w:val="001C7F9D"/>
    <w:rsid w:val="001D02D6"/>
    <w:rsid w:val="001D0B1F"/>
    <w:rsid w:val="001D0EEE"/>
    <w:rsid w:val="001D12FD"/>
    <w:rsid w:val="001D1955"/>
    <w:rsid w:val="001D206F"/>
    <w:rsid w:val="001D2116"/>
    <w:rsid w:val="001D3162"/>
    <w:rsid w:val="001D353F"/>
    <w:rsid w:val="001D3786"/>
    <w:rsid w:val="001D3F30"/>
    <w:rsid w:val="001D3F62"/>
    <w:rsid w:val="001D3F7C"/>
    <w:rsid w:val="001D402D"/>
    <w:rsid w:val="001D52A1"/>
    <w:rsid w:val="001D5786"/>
    <w:rsid w:val="001D58B4"/>
    <w:rsid w:val="001D5A38"/>
    <w:rsid w:val="001D5DA4"/>
    <w:rsid w:val="001D62C3"/>
    <w:rsid w:val="001D6E8E"/>
    <w:rsid w:val="001D7705"/>
    <w:rsid w:val="001D7AAA"/>
    <w:rsid w:val="001E0182"/>
    <w:rsid w:val="001E029C"/>
    <w:rsid w:val="001E043B"/>
    <w:rsid w:val="001E06A6"/>
    <w:rsid w:val="001E0C17"/>
    <w:rsid w:val="001E0CCB"/>
    <w:rsid w:val="001E0E52"/>
    <w:rsid w:val="001E11D3"/>
    <w:rsid w:val="001E173A"/>
    <w:rsid w:val="001E19D1"/>
    <w:rsid w:val="001E1DA0"/>
    <w:rsid w:val="001E2293"/>
    <w:rsid w:val="001E2617"/>
    <w:rsid w:val="001E26ED"/>
    <w:rsid w:val="001E2BA4"/>
    <w:rsid w:val="001E2C24"/>
    <w:rsid w:val="001E2C5C"/>
    <w:rsid w:val="001E2D23"/>
    <w:rsid w:val="001E2D67"/>
    <w:rsid w:val="001E30AC"/>
    <w:rsid w:val="001E355C"/>
    <w:rsid w:val="001E3A33"/>
    <w:rsid w:val="001E3D3C"/>
    <w:rsid w:val="001E413F"/>
    <w:rsid w:val="001E41E2"/>
    <w:rsid w:val="001E43F7"/>
    <w:rsid w:val="001E4540"/>
    <w:rsid w:val="001E46F3"/>
    <w:rsid w:val="001E488C"/>
    <w:rsid w:val="001E49D9"/>
    <w:rsid w:val="001E4C15"/>
    <w:rsid w:val="001E4D52"/>
    <w:rsid w:val="001E5005"/>
    <w:rsid w:val="001E53B9"/>
    <w:rsid w:val="001E53D7"/>
    <w:rsid w:val="001E5AC3"/>
    <w:rsid w:val="001E6400"/>
    <w:rsid w:val="001E66B3"/>
    <w:rsid w:val="001E6E52"/>
    <w:rsid w:val="001E731A"/>
    <w:rsid w:val="001E7329"/>
    <w:rsid w:val="001E77EC"/>
    <w:rsid w:val="001E7872"/>
    <w:rsid w:val="001E7ECA"/>
    <w:rsid w:val="001E7EEE"/>
    <w:rsid w:val="001E7F27"/>
    <w:rsid w:val="001F02AD"/>
    <w:rsid w:val="001F04AC"/>
    <w:rsid w:val="001F04AD"/>
    <w:rsid w:val="001F0AC0"/>
    <w:rsid w:val="001F11DC"/>
    <w:rsid w:val="001F1225"/>
    <w:rsid w:val="001F12CD"/>
    <w:rsid w:val="001F1619"/>
    <w:rsid w:val="001F16E0"/>
    <w:rsid w:val="001F190B"/>
    <w:rsid w:val="001F1FB2"/>
    <w:rsid w:val="001F2867"/>
    <w:rsid w:val="001F2D8B"/>
    <w:rsid w:val="001F354B"/>
    <w:rsid w:val="001F37A4"/>
    <w:rsid w:val="001F3C66"/>
    <w:rsid w:val="001F4413"/>
    <w:rsid w:val="001F48F8"/>
    <w:rsid w:val="001F4B4B"/>
    <w:rsid w:val="001F4D0C"/>
    <w:rsid w:val="001F4F76"/>
    <w:rsid w:val="001F510F"/>
    <w:rsid w:val="001F51C7"/>
    <w:rsid w:val="001F53CA"/>
    <w:rsid w:val="001F5455"/>
    <w:rsid w:val="001F569E"/>
    <w:rsid w:val="001F5769"/>
    <w:rsid w:val="001F5D72"/>
    <w:rsid w:val="001F5E88"/>
    <w:rsid w:val="001F6100"/>
    <w:rsid w:val="001F613A"/>
    <w:rsid w:val="001F6688"/>
    <w:rsid w:val="001F6721"/>
    <w:rsid w:val="001F6F8B"/>
    <w:rsid w:val="001F7C7F"/>
    <w:rsid w:val="001F7D46"/>
    <w:rsid w:val="002006B1"/>
    <w:rsid w:val="002007DA"/>
    <w:rsid w:val="0020083D"/>
    <w:rsid w:val="00200E38"/>
    <w:rsid w:val="0020120B"/>
    <w:rsid w:val="00201254"/>
    <w:rsid w:val="002012D0"/>
    <w:rsid w:val="00201905"/>
    <w:rsid w:val="00201C2A"/>
    <w:rsid w:val="00201C86"/>
    <w:rsid w:val="00201F96"/>
    <w:rsid w:val="002020DE"/>
    <w:rsid w:val="00202E7A"/>
    <w:rsid w:val="00202F34"/>
    <w:rsid w:val="00202FEC"/>
    <w:rsid w:val="00203B16"/>
    <w:rsid w:val="00203B1A"/>
    <w:rsid w:val="0020426B"/>
    <w:rsid w:val="00204B64"/>
    <w:rsid w:val="00204C72"/>
    <w:rsid w:val="002051E5"/>
    <w:rsid w:val="00205327"/>
    <w:rsid w:val="0020546D"/>
    <w:rsid w:val="00205573"/>
    <w:rsid w:val="00205A2C"/>
    <w:rsid w:val="00205D7E"/>
    <w:rsid w:val="00206181"/>
    <w:rsid w:val="00206269"/>
    <w:rsid w:val="0020653D"/>
    <w:rsid w:val="0020667F"/>
    <w:rsid w:val="0020677A"/>
    <w:rsid w:val="00206B6A"/>
    <w:rsid w:val="00206DCE"/>
    <w:rsid w:val="00207217"/>
    <w:rsid w:val="0020734B"/>
    <w:rsid w:val="0020767F"/>
    <w:rsid w:val="002079A2"/>
    <w:rsid w:val="00207E79"/>
    <w:rsid w:val="00210018"/>
    <w:rsid w:val="00210040"/>
    <w:rsid w:val="00211247"/>
    <w:rsid w:val="002114F1"/>
    <w:rsid w:val="00211E8E"/>
    <w:rsid w:val="0021216A"/>
    <w:rsid w:val="002123AE"/>
    <w:rsid w:val="002123ED"/>
    <w:rsid w:val="002136F3"/>
    <w:rsid w:val="0021374A"/>
    <w:rsid w:val="00214AD9"/>
    <w:rsid w:val="002151A1"/>
    <w:rsid w:val="00215CC8"/>
    <w:rsid w:val="002163BE"/>
    <w:rsid w:val="00216574"/>
    <w:rsid w:val="00216791"/>
    <w:rsid w:val="00216D17"/>
    <w:rsid w:val="00216E68"/>
    <w:rsid w:val="002170A3"/>
    <w:rsid w:val="00217476"/>
    <w:rsid w:val="0021775B"/>
    <w:rsid w:val="00217BEE"/>
    <w:rsid w:val="0022007E"/>
    <w:rsid w:val="002204B0"/>
    <w:rsid w:val="00221634"/>
    <w:rsid w:val="00221937"/>
    <w:rsid w:val="00221A0B"/>
    <w:rsid w:val="00221B1E"/>
    <w:rsid w:val="00221DFF"/>
    <w:rsid w:val="00221E19"/>
    <w:rsid w:val="00222135"/>
    <w:rsid w:val="002222CC"/>
    <w:rsid w:val="0022250D"/>
    <w:rsid w:val="00222D79"/>
    <w:rsid w:val="00223220"/>
    <w:rsid w:val="00223630"/>
    <w:rsid w:val="00223695"/>
    <w:rsid w:val="00223B74"/>
    <w:rsid w:val="002241B3"/>
    <w:rsid w:val="002241C7"/>
    <w:rsid w:val="00224269"/>
    <w:rsid w:val="0022444F"/>
    <w:rsid w:val="00224661"/>
    <w:rsid w:val="002247DD"/>
    <w:rsid w:val="00224DC9"/>
    <w:rsid w:val="00224F09"/>
    <w:rsid w:val="00224F4F"/>
    <w:rsid w:val="00224FF4"/>
    <w:rsid w:val="0022500A"/>
    <w:rsid w:val="0022512F"/>
    <w:rsid w:val="00225A06"/>
    <w:rsid w:val="00225AC2"/>
    <w:rsid w:val="00225F46"/>
    <w:rsid w:val="002260E7"/>
    <w:rsid w:val="0022676D"/>
    <w:rsid w:val="00226DC8"/>
    <w:rsid w:val="00226E5C"/>
    <w:rsid w:val="00226E6A"/>
    <w:rsid w:val="002279B4"/>
    <w:rsid w:val="00227C0D"/>
    <w:rsid w:val="0023010A"/>
    <w:rsid w:val="0023069D"/>
    <w:rsid w:val="00230E09"/>
    <w:rsid w:val="0023104C"/>
    <w:rsid w:val="00231148"/>
    <w:rsid w:val="002317F0"/>
    <w:rsid w:val="00231D12"/>
    <w:rsid w:val="00232194"/>
    <w:rsid w:val="0023253D"/>
    <w:rsid w:val="00232D61"/>
    <w:rsid w:val="00232E5E"/>
    <w:rsid w:val="002337CC"/>
    <w:rsid w:val="0023395E"/>
    <w:rsid w:val="00233B51"/>
    <w:rsid w:val="00234119"/>
    <w:rsid w:val="0023447D"/>
    <w:rsid w:val="00234509"/>
    <w:rsid w:val="002348A5"/>
    <w:rsid w:val="00234A04"/>
    <w:rsid w:val="00234CD0"/>
    <w:rsid w:val="00234FA1"/>
    <w:rsid w:val="00235432"/>
    <w:rsid w:val="002354FE"/>
    <w:rsid w:val="00235C5D"/>
    <w:rsid w:val="002360EC"/>
    <w:rsid w:val="002360FB"/>
    <w:rsid w:val="00236813"/>
    <w:rsid w:val="00236841"/>
    <w:rsid w:val="0023691E"/>
    <w:rsid w:val="00237206"/>
    <w:rsid w:val="00237732"/>
    <w:rsid w:val="00237984"/>
    <w:rsid w:val="00237CA6"/>
    <w:rsid w:val="00240489"/>
    <w:rsid w:val="00240589"/>
    <w:rsid w:val="00240A4B"/>
    <w:rsid w:val="00240BD8"/>
    <w:rsid w:val="00241031"/>
    <w:rsid w:val="002411D9"/>
    <w:rsid w:val="002412F5"/>
    <w:rsid w:val="002414B2"/>
    <w:rsid w:val="002416C9"/>
    <w:rsid w:val="002418CE"/>
    <w:rsid w:val="002418EA"/>
    <w:rsid w:val="00241A06"/>
    <w:rsid w:val="00241BF9"/>
    <w:rsid w:val="00242178"/>
    <w:rsid w:val="002424FD"/>
    <w:rsid w:val="00242BCD"/>
    <w:rsid w:val="00243083"/>
    <w:rsid w:val="002435E5"/>
    <w:rsid w:val="0024381A"/>
    <w:rsid w:val="002438C9"/>
    <w:rsid w:val="00243CBA"/>
    <w:rsid w:val="00243D37"/>
    <w:rsid w:val="00243F05"/>
    <w:rsid w:val="00243F28"/>
    <w:rsid w:val="00243F97"/>
    <w:rsid w:val="00244152"/>
    <w:rsid w:val="002441D7"/>
    <w:rsid w:val="0024460F"/>
    <w:rsid w:val="0024499C"/>
    <w:rsid w:val="00244CD8"/>
    <w:rsid w:val="00245117"/>
    <w:rsid w:val="002451C9"/>
    <w:rsid w:val="0024541D"/>
    <w:rsid w:val="0024592C"/>
    <w:rsid w:val="00245C6B"/>
    <w:rsid w:val="00245CCD"/>
    <w:rsid w:val="002468F2"/>
    <w:rsid w:val="00246C13"/>
    <w:rsid w:val="00246DAA"/>
    <w:rsid w:val="00246FD9"/>
    <w:rsid w:val="00247233"/>
    <w:rsid w:val="002474E3"/>
    <w:rsid w:val="00247C20"/>
    <w:rsid w:val="00247F7C"/>
    <w:rsid w:val="00251B7C"/>
    <w:rsid w:val="00251E06"/>
    <w:rsid w:val="00252100"/>
    <w:rsid w:val="002523C5"/>
    <w:rsid w:val="00252E0C"/>
    <w:rsid w:val="00252F3A"/>
    <w:rsid w:val="00253042"/>
    <w:rsid w:val="00253344"/>
    <w:rsid w:val="00253359"/>
    <w:rsid w:val="002536AD"/>
    <w:rsid w:val="002537F6"/>
    <w:rsid w:val="00253E70"/>
    <w:rsid w:val="002540E1"/>
    <w:rsid w:val="002547A2"/>
    <w:rsid w:val="0025481F"/>
    <w:rsid w:val="00254C8C"/>
    <w:rsid w:val="00255034"/>
    <w:rsid w:val="002550CF"/>
    <w:rsid w:val="002551B5"/>
    <w:rsid w:val="002552E7"/>
    <w:rsid w:val="00255392"/>
    <w:rsid w:val="0025543D"/>
    <w:rsid w:val="00255780"/>
    <w:rsid w:val="00255FEF"/>
    <w:rsid w:val="002562C9"/>
    <w:rsid w:val="002567A2"/>
    <w:rsid w:val="00256C3B"/>
    <w:rsid w:val="00257186"/>
    <w:rsid w:val="002576DC"/>
    <w:rsid w:val="00257947"/>
    <w:rsid w:val="0026036F"/>
    <w:rsid w:val="002604CB"/>
    <w:rsid w:val="002606C5"/>
    <w:rsid w:val="002625D4"/>
    <w:rsid w:val="00262779"/>
    <w:rsid w:val="00262BEF"/>
    <w:rsid w:val="00262D56"/>
    <w:rsid w:val="00262DD6"/>
    <w:rsid w:val="00262EF1"/>
    <w:rsid w:val="0026314D"/>
    <w:rsid w:val="00263182"/>
    <w:rsid w:val="0026363C"/>
    <w:rsid w:val="00263ACC"/>
    <w:rsid w:val="00263EFB"/>
    <w:rsid w:val="00264301"/>
    <w:rsid w:val="00264C5B"/>
    <w:rsid w:val="00265308"/>
    <w:rsid w:val="00265314"/>
    <w:rsid w:val="0026542E"/>
    <w:rsid w:val="00265755"/>
    <w:rsid w:val="00266612"/>
    <w:rsid w:val="00266F1C"/>
    <w:rsid w:val="002670A9"/>
    <w:rsid w:val="00267425"/>
    <w:rsid w:val="002676F8"/>
    <w:rsid w:val="00267BA9"/>
    <w:rsid w:val="00267C68"/>
    <w:rsid w:val="00267F67"/>
    <w:rsid w:val="002701FF"/>
    <w:rsid w:val="0027047C"/>
    <w:rsid w:val="002704BA"/>
    <w:rsid w:val="00270523"/>
    <w:rsid w:val="00270670"/>
    <w:rsid w:val="00270D4D"/>
    <w:rsid w:val="00270EF8"/>
    <w:rsid w:val="0027114B"/>
    <w:rsid w:val="002713C4"/>
    <w:rsid w:val="002718AF"/>
    <w:rsid w:val="00271C63"/>
    <w:rsid w:val="002727DF"/>
    <w:rsid w:val="00272E52"/>
    <w:rsid w:val="00273069"/>
    <w:rsid w:val="002733E2"/>
    <w:rsid w:val="00273A18"/>
    <w:rsid w:val="00273B6D"/>
    <w:rsid w:val="00273D26"/>
    <w:rsid w:val="00273FFB"/>
    <w:rsid w:val="0027454B"/>
    <w:rsid w:val="00275451"/>
    <w:rsid w:val="00275475"/>
    <w:rsid w:val="002758B5"/>
    <w:rsid w:val="00275BD4"/>
    <w:rsid w:val="002763C4"/>
    <w:rsid w:val="00276CC0"/>
    <w:rsid w:val="00276E28"/>
    <w:rsid w:val="00277019"/>
    <w:rsid w:val="0027717C"/>
    <w:rsid w:val="00277432"/>
    <w:rsid w:val="00277EE2"/>
    <w:rsid w:val="00280091"/>
    <w:rsid w:val="002804A8"/>
    <w:rsid w:val="00280806"/>
    <w:rsid w:val="00280BAE"/>
    <w:rsid w:val="00280C44"/>
    <w:rsid w:val="00280C5E"/>
    <w:rsid w:val="002810B6"/>
    <w:rsid w:val="002813F1"/>
    <w:rsid w:val="002819AA"/>
    <w:rsid w:val="00281AA6"/>
    <w:rsid w:val="00281C5E"/>
    <w:rsid w:val="00281F7F"/>
    <w:rsid w:val="00281FBF"/>
    <w:rsid w:val="002824D5"/>
    <w:rsid w:val="0028360E"/>
    <w:rsid w:val="002837E0"/>
    <w:rsid w:val="00283996"/>
    <w:rsid w:val="00283AE1"/>
    <w:rsid w:val="00283D32"/>
    <w:rsid w:val="00283E1A"/>
    <w:rsid w:val="0028412B"/>
    <w:rsid w:val="002842D4"/>
    <w:rsid w:val="002845A1"/>
    <w:rsid w:val="002848DB"/>
    <w:rsid w:val="00284A9D"/>
    <w:rsid w:val="00284EA6"/>
    <w:rsid w:val="002853F6"/>
    <w:rsid w:val="002857E1"/>
    <w:rsid w:val="00285EFC"/>
    <w:rsid w:val="00286042"/>
    <w:rsid w:val="00286117"/>
    <w:rsid w:val="0028653C"/>
    <w:rsid w:val="002866F2"/>
    <w:rsid w:val="00286A87"/>
    <w:rsid w:val="00286B0C"/>
    <w:rsid w:val="00286CF4"/>
    <w:rsid w:val="002871E8"/>
    <w:rsid w:val="0028791A"/>
    <w:rsid w:val="00287C3F"/>
    <w:rsid w:val="00287F06"/>
    <w:rsid w:val="00291049"/>
    <w:rsid w:val="00291120"/>
    <w:rsid w:val="00291614"/>
    <w:rsid w:val="00291977"/>
    <w:rsid w:val="00291C3D"/>
    <w:rsid w:val="00292525"/>
    <w:rsid w:val="002927C6"/>
    <w:rsid w:val="00293307"/>
    <w:rsid w:val="00293469"/>
    <w:rsid w:val="002935CD"/>
    <w:rsid w:val="00293768"/>
    <w:rsid w:val="002937D5"/>
    <w:rsid w:val="00293D8E"/>
    <w:rsid w:val="002941FB"/>
    <w:rsid w:val="00294758"/>
    <w:rsid w:val="00294E37"/>
    <w:rsid w:val="00294EA9"/>
    <w:rsid w:val="00294F86"/>
    <w:rsid w:val="002951AA"/>
    <w:rsid w:val="00295231"/>
    <w:rsid w:val="00295232"/>
    <w:rsid w:val="00295BAE"/>
    <w:rsid w:val="00295F9E"/>
    <w:rsid w:val="00295FCE"/>
    <w:rsid w:val="00295FFC"/>
    <w:rsid w:val="00296DE0"/>
    <w:rsid w:val="00296EE6"/>
    <w:rsid w:val="002971EC"/>
    <w:rsid w:val="00297E37"/>
    <w:rsid w:val="00297EC0"/>
    <w:rsid w:val="002A0161"/>
    <w:rsid w:val="002A0222"/>
    <w:rsid w:val="002A07A6"/>
    <w:rsid w:val="002A0A1A"/>
    <w:rsid w:val="002A14C9"/>
    <w:rsid w:val="002A1D59"/>
    <w:rsid w:val="002A1EAD"/>
    <w:rsid w:val="002A1FC7"/>
    <w:rsid w:val="002A2BB9"/>
    <w:rsid w:val="002A30D1"/>
    <w:rsid w:val="002A3561"/>
    <w:rsid w:val="002A398E"/>
    <w:rsid w:val="002A3A2B"/>
    <w:rsid w:val="002A3F22"/>
    <w:rsid w:val="002A4079"/>
    <w:rsid w:val="002A41D9"/>
    <w:rsid w:val="002A4705"/>
    <w:rsid w:val="002A49A8"/>
    <w:rsid w:val="002A4BC5"/>
    <w:rsid w:val="002A5286"/>
    <w:rsid w:val="002A52C5"/>
    <w:rsid w:val="002A53BE"/>
    <w:rsid w:val="002A53F2"/>
    <w:rsid w:val="002A545C"/>
    <w:rsid w:val="002A59BC"/>
    <w:rsid w:val="002A677D"/>
    <w:rsid w:val="002A67C8"/>
    <w:rsid w:val="002A69F8"/>
    <w:rsid w:val="002A6C5C"/>
    <w:rsid w:val="002A70CE"/>
    <w:rsid w:val="002A71D0"/>
    <w:rsid w:val="002A735C"/>
    <w:rsid w:val="002A7523"/>
    <w:rsid w:val="002A7A51"/>
    <w:rsid w:val="002A7DF1"/>
    <w:rsid w:val="002A7E29"/>
    <w:rsid w:val="002B0646"/>
    <w:rsid w:val="002B11BD"/>
    <w:rsid w:val="002B140B"/>
    <w:rsid w:val="002B147F"/>
    <w:rsid w:val="002B1766"/>
    <w:rsid w:val="002B17BC"/>
    <w:rsid w:val="002B1E6E"/>
    <w:rsid w:val="002B203A"/>
    <w:rsid w:val="002B2421"/>
    <w:rsid w:val="002B261B"/>
    <w:rsid w:val="002B2669"/>
    <w:rsid w:val="002B26CA"/>
    <w:rsid w:val="002B2F5B"/>
    <w:rsid w:val="002B30F9"/>
    <w:rsid w:val="002B41B2"/>
    <w:rsid w:val="002B4482"/>
    <w:rsid w:val="002B4655"/>
    <w:rsid w:val="002B48FC"/>
    <w:rsid w:val="002B4955"/>
    <w:rsid w:val="002B4B28"/>
    <w:rsid w:val="002B4BDF"/>
    <w:rsid w:val="002B4D82"/>
    <w:rsid w:val="002B5090"/>
    <w:rsid w:val="002B53D3"/>
    <w:rsid w:val="002B5872"/>
    <w:rsid w:val="002B5B51"/>
    <w:rsid w:val="002B6028"/>
    <w:rsid w:val="002B6043"/>
    <w:rsid w:val="002B648D"/>
    <w:rsid w:val="002B6DAA"/>
    <w:rsid w:val="002B7087"/>
    <w:rsid w:val="002B7138"/>
    <w:rsid w:val="002B739C"/>
    <w:rsid w:val="002B73E0"/>
    <w:rsid w:val="002B78C2"/>
    <w:rsid w:val="002B7AAA"/>
    <w:rsid w:val="002B7BFE"/>
    <w:rsid w:val="002B7F88"/>
    <w:rsid w:val="002B7FAF"/>
    <w:rsid w:val="002C0064"/>
    <w:rsid w:val="002C00A1"/>
    <w:rsid w:val="002C0622"/>
    <w:rsid w:val="002C0651"/>
    <w:rsid w:val="002C0A9E"/>
    <w:rsid w:val="002C0AED"/>
    <w:rsid w:val="002C0BFD"/>
    <w:rsid w:val="002C0DEB"/>
    <w:rsid w:val="002C0F9F"/>
    <w:rsid w:val="002C19DD"/>
    <w:rsid w:val="002C1F24"/>
    <w:rsid w:val="002C2357"/>
    <w:rsid w:val="002C2C15"/>
    <w:rsid w:val="002C2C70"/>
    <w:rsid w:val="002C2DE1"/>
    <w:rsid w:val="002C2F17"/>
    <w:rsid w:val="002C3786"/>
    <w:rsid w:val="002C3981"/>
    <w:rsid w:val="002C39BF"/>
    <w:rsid w:val="002C3A3F"/>
    <w:rsid w:val="002C3A60"/>
    <w:rsid w:val="002C3BA2"/>
    <w:rsid w:val="002C3EF6"/>
    <w:rsid w:val="002C4318"/>
    <w:rsid w:val="002C48A5"/>
    <w:rsid w:val="002C4CFD"/>
    <w:rsid w:val="002C4F7E"/>
    <w:rsid w:val="002C5252"/>
    <w:rsid w:val="002C52AC"/>
    <w:rsid w:val="002C52BF"/>
    <w:rsid w:val="002C5CEE"/>
    <w:rsid w:val="002C60DB"/>
    <w:rsid w:val="002C682A"/>
    <w:rsid w:val="002C6B15"/>
    <w:rsid w:val="002D03A7"/>
    <w:rsid w:val="002D05D3"/>
    <w:rsid w:val="002D0866"/>
    <w:rsid w:val="002D1BC5"/>
    <w:rsid w:val="002D206B"/>
    <w:rsid w:val="002D2196"/>
    <w:rsid w:val="002D2893"/>
    <w:rsid w:val="002D2937"/>
    <w:rsid w:val="002D2C58"/>
    <w:rsid w:val="002D3485"/>
    <w:rsid w:val="002D34CE"/>
    <w:rsid w:val="002D37B9"/>
    <w:rsid w:val="002D38AA"/>
    <w:rsid w:val="002D38AD"/>
    <w:rsid w:val="002D3AC6"/>
    <w:rsid w:val="002D3BC5"/>
    <w:rsid w:val="002D3E1C"/>
    <w:rsid w:val="002D423B"/>
    <w:rsid w:val="002D439D"/>
    <w:rsid w:val="002D4621"/>
    <w:rsid w:val="002D47A5"/>
    <w:rsid w:val="002D4E50"/>
    <w:rsid w:val="002D4ED4"/>
    <w:rsid w:val="002D4F93"/>
    <w:rsid w:val="002D4FAD"/>
    <w:rsid w:val="002D53A8"/>
    <w:rsid w:val="002D5AD9"/>
    <w:rsid w:val="002D5ADC"/>
    <w:rsid w:val="002D5C43"/>
    <w:rsid w:val="002D5E6C"/>
    <w:rsid w:val="002D62EE"/>
    <w:rsid w:val="002D66AE"/>
    <w:rsid w:val="002D67D7"/>
    <w:rsid w:val="002D71DA"/>
    <w:rsid w:val="002D71F7"/>
    <w:rsid w:val="002D736E"/>
    <w:rsid w:val="002D747E"/>
    <w:rsid w:val="002D7DB6"/>
    <w:rsid w:val="002E070B"/>
    <w:rsid w:val="002E0F51"/>
    <w:rsid w:val="002E1131"/>
    <w:rsid w:val="002E12E7"/>
    <w:rsid w:val="002E1B2D"/>
    <w:rsid w:val="002E1B77"/>
    <w:rsid w:val="002E1D24"/>
    <w:rsid w:val="002E2126"/>
    <w:rsid w:val="002E2F43"/>
    <w:rsid w:val="002E32E5"/>
    <w:rsid w:val="002E35EC"/>
    <w:rsid w:val="002E36D9"/>
    <w:rsid w:val="002E37D2"/>
    <w:rsid w:val="002E3EC6"/>
    <w:rsid w:val="002E4653"/>
    <w:rsid w:val="002E47B8"/>
    <w:rsid w:val="002E4805"/>
    <w:rsid w:val="002E48B2"/>
    <w:rsid w:val="002E4ECC"/>
    <w:rsid w:val="002E51B4"/>
    <w:rsid w:val="002E5477"/>
    <w:rsid w:val="002E5DA1"/>
    <w:rsid w:val="002E6FC3"/>
    <w:rsid w:val="002E7520"/>
    <w:rsid w:val="002F04DC"/>
    <w:rsid w:val="002F0611"/>
    <w:rsid w:val="002F0655"/>
    <w:rsid w:val="002F0890"/>
    <w:rsid w:val="002F102D"/>
    <w:rsid w:val="002F1434"/>
    <w:rsid w:val="002F1461"/>
    <w:rsid w:val="002F1518"/>
    <w:rsid w:val="002F16A5"/>
    <w:rsid w:val="002F16C9"/>
    <w:rsid w:val="002F204A"/>
    <w:rsid w:val="002F27DF"/>
    <w:rsid w:val="002F288D"/>
    <w:rsid w:val="002F28FF"/>
    <w:rsid w:val="002F2C27"/>
    <w:rsid w:val="002F30BD"/>
    <w:rsid w:val="002F3143"/>
    <w:rsid w:val="002F37BE"/>
    <w:rsid w:val="002F38DD"/>
    <w:rsid w:val="002F3AC9"/>
    <w:rsid w:val="002F42B7"/>
    <w:rsid w:val="002F42C8"/>
    <w:rsid w:val="002F42D5"/>
    <w:rsid w:val="002F431A"/>
    <w:rsid w:val="002F48BD"/>
    <w:rsid w:val="002F49CE"/>
    <w:rsid w:val="002F4A2D"/>
    <w:rsid w:val="002F509F"/>
    <w:rsid w:val="002F5111"/>
    <w:rsid w:val="002F5686"/>
    <w:rsid w:val="002F568B"/>
    <w:rsid w:val="002F5CC3"/>
    <w:rsid w:val="002F5DF5"/>
    <w:rsid w:val="002F6087"/>
    <w:rsid w:val="002F63EF"/>
    <w:rsid w:val="002F6560"/>
    <w:rsid w:val="002F66B3"/>
    <w:rsid w:val="002F67AE"/>
    <w:rsid w:val="002F6E17"/>
    <w:rsid w:val="002F6F0B"/>
    <w:rsid w:val="002F7542"/>
    <w:rsid w:val="002F7DF5"/>
    <w:rsid w:val="0030025A"/>
    <w:rsid w:val="0030066D"/>
    <w:rsid w:val="00300731"/>
    <w:rsid w:val="00300786"/>
    <w:rsid w:val="003007F6"/>
    <w:rsid w:val="00300A3D"/>
    <w:rsid w:val="00300A7D"/>
    <w:rsid w:val="00300B6F"/>
    <w:rsid w:val="00300C16"/>
    <w:rsid w:val="00300CF9"/>
    <w:rsid w:val="0030165D"/>
    <w:rsid w:val="003016C0"/>
    <w:rsid w:val="00301853"/>
    <w:rsid w:val="003019B6"/>
    <w:rsid w:val="00301C2A"/>
    <w:rsid w:val="00301C78"/>
    <w:rsid w:val="00301DE8"/>
    <w:rsid w:val="003023DB"/>
    <w:rsid w:val="00302500"/>
    <w:rsid w:val="003025F6"/>
    <w:rsid w:val="00302623"/>
    <w:rsid w:val="00302AA3"/>
    <w:rsid w:val="00302D8D"/>
    <w:rsid w:val="00303299"/>
    <w:rsid w:val="00303EB8"/>
    <w:rsid w:val="0030402C"/>
    <w:rsid w:val="00304159"/>
    <w:rsid w:val="003041A9"/>
    <w:rsid w:val="003044B2"/>
    <w:rsid w:val="0030457D"/>
    <w:rsid w:val="003048BD"/>
    <w:rsid w:val="00304BB0"/>
    <w:rsid w:val="00305707"/>
    <w:rsid w:val="00305BAC"/>
    <w:rsid w:val="00306AEA"/>
    <w:rsid w:val="003070A5"/>
    <w:rsid w:val="00307593"/>
    <w:rsid w:val="003076DA"/>
    <w:rsid w:val="00307ED4"/>
    <w:rsid w:val="003104D2"/>
    <w:rsid w:val="00310A49"/>
    <w:rsid w:val="00310E48"/>
    <w:rsid w:val="00310E80"/>
    <w:rsid w:val="00310FA5"/>
    <w:rsid w:val="00311331"/>
    <w:rsid w:val="00311BB8"/>
    <w:rsid w:val="003120DD"/>
    <w:rsid w:val="0031213B"/>
    <w:rsid w:val="00312185"/>
    <w:rsid w:val="003121D7"/>
    <w:rsid w:val="003130E9"/>
    <w:rsid w:val="00313185"/>
    <w:rsid w:val="003131DB"/>
    <w:rsid w:val="003132EC"/>
    <w:rsid w:val="00313399"/>
    <w:rsid w:val="0031368E"/>
    <w:rsid w:val="003137F5"/>
    <w:rsid w:val="00313B0A"/>
    <w:rsid w:val="00313C2C"/>
    <w:rsid w:val="003145BB"/>
    <w:rsid w:val="003148D4"/>
    <w:rsid w:val="00314A95"/>
    <w:rsid w:val="00314D38"/>
    <w:rsid w:val="00314F17"/>
    <w:rsid w:val="003151C5"/>
    <w:rsid w:val="003152EC"/>
    <w:rsid w:val="003156C5"/>
    <w:rsid w:val="00315B96"/>
    <w:rsid w:val="00315EF9"/>
    <w:rsid w:val="00316248"/>
    <w:rsid w:val="003165A9"/>
    <w:rsid w:val="00316743"/>
    <w:rsid w:val="00316A97"/>
    <w:rsid w:val="00316D48"/>
    <w:rsid w:val="00316EB1"/>
    <w:rsid w:val="00316FD8"/>
    <w:rsid w:val="00317092"/>
    <w:rsid w:val="0031714E"/>
    <w:rsid w:val="00317318"/>
    <w:rsid w:val="00317977"/>
    <w:rsid w:val="00317C82"/>
    <w:rsid w:val="00317D8D"/>
    <w:rsid w:val="00320429"/>
    <w:rsid w:val="0032102D"/>
    <w:rsid w:val="003212C8"/>
    <w:rsid w:val="003219C5"/>
    <w:rsid w:val="00321F25"/>
    <w:rsid w:val="00321F7D"/>
    <w:rsid w:val="0032200A"/>
    <w:rsid w:val="00322A95"/>
    <w:rsid w:val="00322DF5"/>
    <w:rsid w:val="0032331D"/>
    <w:rsid w:val="00323532"/>
    <w:rsid w:val="00323803"/>
    <w:rsid w:val="003238C8"/>
    <w:rsid w:val="00323BC4"/>
    <w:rsid w:val="00324299"/>
    <w:rsid w:val="003242CA"/>
    <w:rsid w:val="00324633"/>
    <w:rsid w:val="00324905"/>
    <w:rsid w:val="003254EF"/>
    <w:rsid w:val="00325B35"/>
    <w:rsid w:val="00326005"/>
    <w:rsid w:val="0032681A"/>
    <w:rsid w:val="0032683E"/>
    <w:rsid w:val="003268D2"/>
    <w:rsid w:val="00327469"/>
    <w:rsid w:val="0032757E"/>
    <w:rsid w:val="00327921"/>
    <w:rsid w:val="00327A01"/>
    <w:rsid w:val="00327A3A"/>
    <w:rsid w:val="00327D92"/>
    <w:rsid w:val="00327DB1"/>
    <w:rsid w:val="00327EA9"/>
    <w:rsid w:val="00327EAA"/>
    <w:rsid w:val="00327EE9"/>
    <w:rsid w:val="0033083C"/>
    <w:rsid w:val="00330B9E"/>
    <w:rsid w:val="00330F20"/>
    <w:rsid w:val="00330F83"/>
    <w:rsid w:val="003314DF"/>
    <w:rsid w:val="00331660"/>
    <w:rsid w:val="00332119"/>
    <w:rsid w:val="00332657"/>
    <w:rsid w:val="00332CDE"/>
    <w:rsid w:val="003331D0"/>
    <w:rsid w:val="003336DB"/>
    <w:rsid w:val="003336F8"/>
    <w:rsid w:val="00333A45"/>
    <w:rsid w:val="00333C60"/>
    <w:rsid w:val="00333CDA"/>
    <w:rsid w:val="00333F91"/>
    <w:rsid w:val="003343E4"/>
    <w:rsid w:val="00334746"/>
    <w:rsid w:val="00334769"/>
    <w:rsid w:val="0033496A"/>
    <w:rsid w:val="00334B53"/>
    <w:rsid w:val="00334BC8"/>
    <w:rsid w:val="00334BF8"/>
    <w:rsid w:val="00334CF6"/>
    <w:rsid w:val="00334E27"/>
    <w:rsid w:val="00334EC6"/>
    <w:rsid w:val="00335329"/>
    <w:rsid w:val="00335ECF"/>
    <w:rsid w:val="00335FF8"/>
    <w:rsid w:val="0033616F"/>
    <w:rsid w:val="00336219"/>
    <w:rsid w:val="003365BB"/>
    <w:rsid w:val="00336E32"/>
    <w:rsid w:val="00336E57"/>
    <w:rsid w:val="00337964"/>
    <w:rsid w:val="00337F01"/>
    <w:rsid w:val="003402DE"/>
    <w:rsid w:val="0034065A"/>
    <w:rsid w:val="00340702"/>
    <w:rsid w:val="0034108C"/>
    <w:rsid w:val="00341245"/>
    <w:rsid w:val="003412EA"/>
    <w:rsid w:val="003413DF"/>
    <w:rsid w:val="003415A3"/>
    <w:rsid w:val="003415CC"/>
    <w:rsid w:val="00341980"/>
    <w:rsid w:val="00341FB5"/>
    <w:rsid w:val="003420D4"/>
    <w:rsid w:val="0034265C"/>
    <w:rsid w:val="003426F3"/>
    <w:rsid w:val="00342814"/>
    <w:rsid w:val="00342C4B"/>
    <w:rsid w:val="00343008"/>
    <w:rsid w:val="00343376"/>
    <w:rsid w:val="003433C4"/>
    <w:rsid w:val="00343556"/>
    <w:rsid w:val="0034383E"/>
    <w:rsid w:val="00343895"/>
    <w:rsid w:val="00343973"/>
    <w:rsid w:val="00343BA1"/>
    <w:rsid w:val="00343BE6"/>
    <w:rsid w:val="00343CAF"/>
    <w:rsid w:val="00343CDF"/>
    <w:rsid w:val="00343F13"/>
    <w:rsid w:val="00343F3D"/>
    <w:rsid w:val="00344096"/>
    <w:rsid w:val="003441AE"/>
    <w:rsid w:val="003443A9"/>
    <w:rsid w:val="0034462F"/>
    <w:rsid w:val="00344FD9"/>
    <w:rsid w:val="00345318"/>
    <w:rsid w:val="003453C6"/>
    <w:rsid w:val="003455C0"/>
    <w:rsid w:val="00345615"/>
    <w:rsid w:val="00345F89"/>
    <w:rsid w:val="003464B3"/>
    <w:rsid w:val="00346560"/>
    <w:rsid w:val="003466F8"/>
    <w:rsid w:val="00346756"/>
    <w:rsid w:val="003468BF"/>
    <w:rsid w:val="00346E7B"/>
    <w:rsid w:val="00346EC5"/>
    <w:rsid w:val="00346F25"/>
    <w:rsid w:val="00346F2B"/>
    <w:rsid w:val="0034729E"/>
    <w:rsid w:val="0034770D"/>
    <w:rsid w:val="00347B32"/>
    <w:rsid w:val="003507E9"/>
    <w:rsid w:val="00350B69"/>
    <w:rsid w:val="00351153"/>
    <w:rsid w:val="0035123B"/>
    <w:rsid w:val="00351375"/>
    <w:rsid w:val="00351ADE"/>
    <w:rsid w:val="00351FAA"/>
    <w:rsid w:val="00352287"/>
    <w:rsid w:val="0035255F"/>
    <w:rsid w:val="00352643"/>
    <w:rsid w:val="003529B9"/>
    <w:rsid w:val="00353364"/>
    <w:rsid w:val="003540D7"/>
    <w:rsid w:val="0035415F"/>
    <w:rsid w:val="0035481C"/>
    <w:rsid w:val="0035496B"/>
    <w:rsid w:val="00354BB6"/>
    <w:rsid w:val="00354F85"/>
    <w:rsid w:val="00355259"/>
    <w:rsid w:val="003556D1"/>
    <w:rsid w:val="00355895"/>
    <w:rsid w:val="003559C6"/>
    <w:rsid w:val="00355BA7"/>
    <w:rsid w:val="00356461"/>
    <w:rsid w:val="00356B33"/>
    <w:rsid w:val="00356D3F"/>
    <w:rsid w:val="00357138"/>
    <w:rsid w:val="00357BAA"/>
    <w:rsid w:val="00357CF1"/>
    <w:rsid w:val="00357EF0"/>
    <w:rsid w:val="003602A5"/>
    <w:rsid w:val="00360389"/>
    <w:rsid w:val="003604BE"/>
    <w:rsid w:val="00360628"/>
    <w:rsid w:val="003607EC"/>
    <w:rsid w:val="00360C33"/>
    <w:rsid w:val="00361683"/>
    <w:rsid w:val="003617CC"/>
    <w:rsid w:val="00362135"/>
    <w:rsid w:val="0036218D"/>
    <w:rsid w:val="003626C6"/>
    <w:rsid w:val="00362EC2"/>
    <w:rsid w:val="00362EDE"/>
    <w:rsid w:val="0036369F"/>
    <w:rsid w:val="003637F5"/>
    <w:rsid w:val="00363F91"/>
    <w:rsid w:val="00364133"/>
    <w:rsid w:val="0036451F"/>
    <w:rsid w:val="0036476C"/>
    <w:rsid w:val="0036487E"/>
    <w:rsid w:val="00364B9C"/>
    <w:rsid w:val="00364BE9"/>
    <w:rsid w:val="00364EB3"/>
    <w:rsid w:val="003652D0"/>
    <w:rsid w:val="00365349"/>
    <w:rsid w:val="00365652"/>
    <w:rsid w:val="003656FD"/>
    <w:rsid w:val="00365710"/>
    <w:rsid w:val="003658AC"/>
    <w:rsid w:val="00365E4A"/>
    <w:rsid w:val="00366BB5"/>
    <w:rsid w:val="00367071"/>
    <w:rsid w:val="00367214"/>
    <w:rsid w:val="0036725A"/>
    <w:rsid w:val="003675F6"/>
    <w:rsid w:val="003676AE"/>
    <w:rsid w:val="003677C7"/>
    <w:rsid w:val="003679AA"/>
    <w:rsid w:val="003679EE"/>
    <w:rsid w:val="00367B83"/>
    <w:rsid w:val="00367BA6"/>
    <w:rsid w:val="00367D91"/>
    <w:rsid w:val="00367F61"/>
    <w:rsid w:val="00367FCC"/>
    <w:rsid w:val="0037064B"/>
    <w:rsid w:val="00370B32"/>
    <w:rsid w:val="00370DF5"/>
    <w:rsid w:val="00370E98"/>
    <w:rsid w:val="00371091"/>
    <w:rsid w:val="0037120E"/>
    <w:rsid w:val="003713AA"/>
    <w:rsid w:val="00371A70"/>
    <w:rsid w:val="00371E19"/>
    <w:rsid w:val="0037228B"/>
    <w:rsid w:val="00373504"/>
    <w:rsid w:val="0037354F"/>
    <w:rsid w:val="003735E9"/>
    <w:rsid w:val="00373A38"/>
    <w:rsid w:val="00373F7A"/>
    <w:rsid w:val="003740E4"/>
    <w:rsid w:val="00374271"/>
    <w:rsid w:val="003758CE"/>
    <w:rsid w:val="00375F03"/>
    <w:rsid w:val="00375F3D"/>
    <w:rsid w:val="00375FB9"/>
    <w:rsid w:val="00376037"/>
    <w:rsid w:val="0037629B"/>
    <w:rsid w:val="00376629"/>
    <w:rsid w:val="003767E1"/>
    <w:rsid w:val="00376B46"/>
    <w:rsid w:val="00376C8D"/>
    <w:rsid w:val="00377335"/>
    <w:rsid w:val="003774BA"/>
    <w:rsid w:val="0037769F"/>
    <w:rsid w:val="00377B3D"/>
    <w:rsid w:val="00377F0F"/>
    <w:rsid w:val="003808C8"/>
    <w:rsid w:val="00380950"/>
    <w:rsid w:val="00380C8D"/>
    <w:rsid w:val="003812DC"/>
    <w:rsid w:val="003814B6"/>
    <w:rsid w:val="003816D7"/>
    <w:rsid w:val="003819CF"/>
    <w:rsid w:val="00381A47"/>
    <w:rsid w:val="00381CFF"/>
    <w:rsid w:val="00381E7D"/>
    <w:rsid w:val="00382346"/>
    <w:rsid w:val="003825F0"/>
    <w:rsid w:val="00382A67"/>
    <w:rsid w:val="00383A5C"/>
    <w:rsid w:val="00383E5C"/>
    <w:rsid w:val="003842AE"/>
    <w:rsid w:val="0038435B"/>
    <w:rsid w:val="003847A3"/>
    <w:rsid w:val="00384931"/>
    <w:rsid w:val="0038493D"/>
    <w:rsid w:val="00384A94"/>
    <w:rsid w:val="00384D4C"/>
    <w:rsid w:val="00385673"/>
    <w:rsid w:val="00385F6D"/>
    <w:rsid w:val="003863DB"/>
    <w:rsid w:val="003868BD"/>
    <w:rsid w:val="00386AD3"/>
    <w:rsid w:val="00386AE9"/>
    <w:rsid w:val="0038742D"/>
    <w:rsid w:val="00387480"/>
    <w:rsid w:val="003874FC"/>
    <w:rsid w:val="003875E7"/>
    <w:rsid w:val="00387A29"/>
    <w:rsid w:val="00387E68"/>
    <w:rsid w:val="0039027B"/>
    <w:rsid w:val="0039041B"/>
    <w:rsid w:val="003907CE"/>
    <w:rsid w:val="00390BE6"/>
    <w:rsid w:val="00390F27"/>
    <w:rsid w:val="00390FF2"/>
    <w:rsid w:val="003912DF"/>
    <w:rsid w:val="003914F3"/>
    <w:rsid w:val="003916C3"/>
    <w:rsid w:val="00391ADF"/>
    <w:rsid w:val="00391F73"/>
    <w:rsid w:val="003920B6"/>
    <w:rsid w:val="00392E3B"/>
    <w:rsid w:val="00392F27"/>
    <w:rsid w:val="003931B6"/>
    <w:rsid w:val="003932BE"/>
    <w:rsid w:val="00393363"/>
    <w:rsid w:val="003936A2"/>
    <w:rsid w:val="00393E1D"/>
    <w:rsid w:val="00393E52"/>
    <w:rsid w:val="00393FD9"/>
    <w:rsid w:val="0039436B"/>
    <w:rsid w:val="00394867"/>
    <w:rsid w:val="00395010"/>
    <w:rsid w:val="00395083"/>
    <w:rsid w:val="0039591D"/>
    <w:rsid w:val="00395C36"/>
    <w:rsid w:val="00395E6D"/>
    <w:rsid w:val="00395E8E"/>
    <w:rsid w:val="0039668A"/>
    <w:rsid w:val="003971C4"/>
    <w:rsid w:val="0039786B"/>
    <w:rsid w:val="00397C3F"/>
    <w:rsid w:val="00397C52"/>
    <w:rsid w:val="003A0720"/>
    <w:rsid w:val="003A072A"/>
    <w:rsid w:val="003A0C8B"/>
    <w:rsid w:val="003A0FA6"/>
    <w:rsid w:val="003A1053"/>
    <w:rsid w:val="003A1230"/>
    <w:rsid w:val="003A12DA"/>
    <w:rsid w:val="003A1413"/>
    <w:rsid w:val="003A14E7"/>
    <w:rsid w:val="003A1BD5"/>
    <w:rsid w:val="003A2125"/>
    <w:rsid w:val="003A21C8"/>
    <w:rsid w:val="003A2750"/>
    <w:rsid w:val="003A2D60"/>
    <w:rsid w:val="003A3AB5"/>
    <w:rsid w:val="003A3ABC"/>
    <w:rsid w:val="003A4488"/>
    <w:rsid w:val="003A48B6"/>
    <w:rsid w:val="003A4D02"/>
    <w:rsid w:val="003A511B"/>
    <w:rsid w:val="003A5279"/>
    <w:rsid w:val="003A534B"/>
    <w:rsid w:val="003A537E"/>
    <w:rsid w:val="003A5531"/>
    <w:rsid w:val="003A5877"/>
    <w:rsid w:val="003A5917"/>
    <w:rsid w:val="003A5C48"/>
    <w:rsid w:val="003A5DFB"/>
    <w:rsid w:val="003A5E0F"/>
    <w:rsid w:val="003A601E"/>
    <w:rsid w:val="003A71C7"/>
    <w:rsid w:val="003A72E3"/>
    <w:rsid w:val="003A7547"/>
    <w:rsid w:val="003A7D4D"/>
    <w:rsid w:val="003A7DEE"/>
    <w:rsid w:val="003A7E9C"/>
    <w:rsid w:val="003A7F2A"/>
    <w:rsid w:val="003B017B"/>
    <w:rsid w:val="003B0389"/>
    <w:rsid w:val="003B0726"/>
    <w:rsid w:val="003B07AE"/>
    <w:rsid w:val="003B0ADD"/>
    <w:rsid w:val="003B0BAA"/>
    <w:rsid w:val="003B0D59"/>
    <w:rsid w:val="003B1395"/>
    <w:rsid w:val="003B13BE"/>
    <w:rsid w:val="003B169C"/>
    <w:rsid w:val="003B1F91"/>
    <w:rsid w:val="003B25F5"/>
    <w:rsid w:val="003B2F19"/>
    <w:rsid w:val="003B3198"/>
    <w:rsid w:val="003B327B"/>
    <w:rsid w:val="003B34D9"/>
    <w:rsid w:val="003B36ED"/>
    <w:rsid w:val="003B3C2D"/>
    <w:rsid w:val="003B501A"/>
    <w:rsid w:val="003B52DB"/>
    <w:rsid w:val="003B5A54"/>
    <w:rsid w:val="003B5A9F"/>
    <w:rsid w:val="003B5B79"/>
    <w:rsid w:val="003B5E8D"/>
    <w:rsid w:val="003B60C9"/>
    <w:rsid w:val="003B63CE"/>
    <w:rsid w:val="003B6956"/>
    <w:rsid w:val="003B6A68"/>
    <w:rsid w:val="003B6ACF"/>
    <w:rsid w:val="003B6CB2"/>
    <w:rsid w:val="003B7801"/>
    <w:rsid w:val="003B7848"/>
    <w:rsid w:val="003B7898"/>
    <w:rsid w:val="003B7AE6"/>
    <w:rsid w:val="003C0106"/>
    <w:rsid w:val="003C02A9"/>
    <w:rsid w:val="003C02AB"/>
    <w:rsid w:val="003C0830"/>
    <w:rsid w:val="003C09E7"/>
    <w:rsid w:val="003C0DA9"/>
    <w:rsid w:val="003C1002"/>
    <w:rsid w:val="003C1012"/>
    <w:rsid w:val="003C1426"/>
    <w:rsid w:val="003C15C1"/>
    <w:rsid w:val="003C1813"/>
    <w:rsid w:val="003C1891"/>
    <w:rsid w:val="003C1C9E"/>
    <w:rsid w:val="003C1CCA"/>
    <w:rsid w:val="003C28D0"/>
    <w:rsid w:val="003C2944"/>
    <w:rsid w:val="003C2BF5"/>
    <w:rsid w:val="003C2D2D"/>
    <w:rsid w:val="003C2DA3"/>
    <w:rsid w:val="003C2E9D"/>
    <w:rsid w:val="003C3097"/>
    <w:rsid w:val="003C36A8"/>
    <w:rsid w:val="003C3833"/>
    <w:rsid w:val="003C3A64"/>
    <w:rsid w:val="003C3B11"/>
    <w:rsid w:val="003C3F71"/>
    <w:rsid w:val="003C4056"/>
    <w:rsid w:val="003C41D3"/>
    <w:rsid w:val="003C4935"/>
    <w:rsid w:val="003C4974"/>
    <w:rsid w:val="003C4E99"/>
    <w:rsid w:val="003C5043"/>
    <w:rsid w:val="003C51CA"/>
    <w:rsid w:val="003C5243"/>
    <w:rsid w:val="003C54DD"/>
    <w:rsid w:val="003C58D5"/>
    <w:rsid w:val="003C5908"/>
    <w:rsid w:val="003C5A74"/>
    <w:rsid w:val="003C5C65"/>
    <w:rsid w:val="003C5CE9"/>
    <w:rsid w:val="003C5E1F"/>
    <w:rsid w:val="003C6C13"/>
    <w:rsid w:val="003C7073"/>
    <w:rsid w:val="003C72F8"/>
    <w:rsid w:val="003C7505"/>
    <w:rsid w:val="003C7CFA"/>
    <w:rsid w:val="003D01B3"/>
    <w:rsid w:val="003D01ED"/>
    <w:rsid w:val="003D032C"/>
    <w:rsid w:val="003D0335"/>
    <w:rsid w:val="003D079D"/>
    <w:rsid w:val="003D07AD"/>
    <w:rsid w:val="003D08EC"/>
    <w:rsid w:val="003D0B79"/>
    <w:rsid w:val="003D0C11"/>
    <w:rsid w:val="003D0DAD"/>
    <w:rsid w:val="003D11DB"/>
    <w:rsid w:val="003D1282"/>
    <w:rsid w:val="003D1329"/>
    <w:rsid w:val="003D1FB0"/>
    <w:rsid w:val="003D23F6"/>
    <w:rsid w:val="003D2554"/>
    <w:rsid w:val="003D2676"/>
    <w:rsid w:val="003D2834"/>
    <w:rsid w:val="003D2D71"/>
    <w:rsid w:val="003D2F22"/>
    <w:rsid w:val="003D311D"/>
    <w:rsid w:val="003D31C8"/>
    <w:rsid w:val="003D36DE"/>
    <w:rsid w:val="003D375B"/>
    <w:rsid w:val="003D39AD"/>
    <w:rsid w:val="003D3FFC"/>
    <w:rsid w:val="003D413E"/>
    <w:rsid w:val="003D4224"/>
    <w:rsid w:val="003D4372"/>
    <w:rsid w:val="003D4924"/>
    <w:rsid w:val="003D4C29"/>
    <w:rsid w:val="003D5216"/>
    <w:rsid w:val="003D578B"/>
    <w:rsid w:val="003D580C"/>
    <w:rsid w:val="003D5DCD"/>
    <w:rsid w:val="003D614E"/>
    <w:rsid w:val="003D6639"/>
    <w:rsid w:val="003D68F8"/>
    <w:rsid w:val="003D6C85"/>
    <w:rsid w:val="003D6F51"/>
    <w:rsid w:val="003D71E9"/>
    <w:rsid w:val="003D781E"/>
    <w:rsid w:val="003E04E6"/>
    <w:rsid w:val="003E07C4"/>
    <w:rsid w:val="003E0834"/>
    <w:rsid w:val="003E0D01"/>
    <w:rsid w:val="003E0FA0"/>
    <w:rsid w:val="003E1120"/>
    <w:rsid w:val="003E130C"/>
    <w:rsid w:val="003E1483"/>
    <w:rsid w:val="003E1571"/>
    <w:rsid w:val="003E162B"/>
    <w:rsid w:val="003E1824"/>
    <w:rsid w:val="003E22C0"/>
    <w:rsid w:val="003E29BE"/>
    <w:rsid w:val="003E2DD5"/>
    <w:rsid w:val="003E2E5C"/>
    <w:rsid w:val="003E2E80"/>
    <w:rsid w:val="003E322C"/>
    <w:rsid w:val="003E32E4"/>
    <w:rsid w:val="003E3934"/>
    <w:rsid w:val="003E39D3"/>
    <w:rsid w:val="003E3BA6"/>
    <w:rsid w:val="003E3CCD"/>
    <w:rsid w:val="003E44DF"/>
    <w:rsid w:val="003E4A98"/>
    <w:rsid w:val="003E4C0C"/>
    <w:rsid w:val="003E4CE8"/>
    <w:rsid w:val="003E5147"/>
    <w:rsid w:val="003E53D9"/>
    <w:rsid w:val="003E5437"/>
    <w:rsid w:val="003E5C35"/>
    <w:rsid w:val="003E5D56"/>
    <w:rsid w:val="003E6075"/>
    <w:rsid w:val="003E61F3"/>
    <w:rsid w:val="003E6619"/>
    <w:rsid w:val="003E6E17"/>
    <w:rsid w:val="003E6F02"/>
    <w:rsid w:val="003E6F0F"/>
    <w:rsid w:val="003E7E58"/>
    <w:rsid w:val="003F0691"/>
    <w:rsid w:val="003F0A6D"/>
    <w:rsid w:val="003F1401"/>
    <w:rsid w:val="003F150D"/>
    <w:rsid w:val="003F1C9F"/>
    <w:rsid w:val="003F2120"/>
    <w:rsid w:val="003F2159"/>
    <w:rsid w:val="003F2264"/>
    <w:rsid w:val="003F24BA"/>
    <w:rsid w:val="003F30D7"/>
    <w:rsid w:val="003F32F8"/>
    <w:rsid w:val="003F33A8"/>
    <w:rsid w:val="003F353D"/>
    <w:rsid w:val="003F39C5"/>
    <w:rsid w:val="003F39EB"/>
    <w:rsid w:val="003F3EEF"/>
    <w:rsid w:val="003F40B9"/>
    <w:rsid w:val="003F41DC"/>
    <w:rsid w:val="003F44F4"/>
    <w:rsid w:val="003F4617"/>
    <w:rsid w:val="003F49FF"/>
    <w:rsid w:val="003F50AC"/>
    <w:rsid w:val="003F54CD"/>
    <w:rsid w:val="003F5619"/>
    <w:rsid w:val="003F580C"/>
    <w:rsid w:val="003F5968"/>
    <w:rsid w:val="003F59D7"/>
    <w:rsid w:val="003F5C15"/>
    <w:rsid w:val="003F6169"/>
    <w:rsid w:val="003F6186"/>
    <w:rsid w:val="003F62F7"/>
    <w:rsid w:val="003F63CF"/>
    <w:rsid w:val="003F683D"/>
    <w:rsid w:val="003F6BB3"/>
    <w:rsid w:val="003F6F89"/>
    <w:rsid w:val="003F7326"/>
    <w:rsid w:val="003F7358"/>
    <w:rsid w:val="004008DB"/>
    <w:rsid w:val="00400B39"/>
    <w:rsid w:val="00400B72"/>
    <w:rsid w:val="00400F11"/>
    <w:rsid w:val="00401129"/>
    <w:rsid w:val="0040151C"/>
    <w:rsid w:val="00401870"/>
    <w:rsid w:val="0040187B"/>
    <w:rsid w:val="00401A30"/>
    <w:rsid w:val="00401A8C"/>
    <w:rsid w:val="00402294"/>
    <w:rsid w:val="004024CE"/>
    <w:rsid w:val="00402C17"/>
    <w:rsid w:val="00403090"/>
    <w:rsid w:val="004030BF"/>
    <w:rsid w:val="004032E3"/>
    <w:rsid w:val="00403572"/>
    <w:rsid w:val="00403718"/>
    <w:rsid w:val="00403A21"/>
    <w:rsid w:val="00403DAD"/>
    <w:rsid w:val="004040C5"/>
    <w:rsid w:val="0040428A"/>
    <w:rsid w:val="0040441B"/>
    <w:rsid w:val="004045E1"/>
    <w:rsid w:val="004046B1"/>
    <w:rsid w:val="004047F2"/>
    <w:rsid w:val="00404F23"/>
    <w:rsid w:val="00404F26"/>
    <w:rsid w:val="004057F9"/>
    <w:rsid w:val="004058F9"/>
    <w:rsid w:val="0040592C"/>
    <w:rsid w:val="004060DF"/>
    <w:rsid w:val="0040675A"/>
    <w:rsid w:val="004068FD"/>
    <w:rsid w:val="004073B2"/>
    <w:rsid w:val="00407530"/>
    <w:rsid w:val="0040776E"/>
    <w:rsid w:val="0040793E"/>
    <w:rsid w:val="00407A4D"/>
    <w:rsid w:val="00407AC4"/>
    <w:rsid w:val="00407B75"/>
    <w:rsid w:val="00407BE0"/>
    <w:rsid w:val="00407E1F"/>
    <w:rsid w:val="00407F7C"/>
    <w:rsid w:val="00411619"/>
    <w:rsid w:val="004117BE"/>
    <w:rsid w:val="0041221E"/>
    <w:rsid w:val="00412253"/>
    <w:rsid w:val="00412C98"/>
    <w:rsid w:val="004130A5"/>
    <w:rsid w:val="00413605"/>
    <w:rsid w:val="004138F0"/>
    <w:rsid w:val="00413A5B"/>
    <w:rsid w:val="00413E2E"/>
    <w:rsid w:val="00413E34"/>
    <w:rsid w:val="00414450"/>
    <w:rsid w:val="0041496D"/>
    <w:rsid w:val="00414C5A"/>
    <w:rsid w:val="00414F31"/>
    <w:rsid w:val="00415066"/>
    <w:rsid w:val="00415393"/>
    <w:rsid w:val="00416219"/>
    <w:rsid w:val="00416864"/>
    <w:rsid w:val="00416986"/>
    <w:rsid w:val="00416AF4"/>
    <w:rsid w:val="00416DD6"/>
    <w:rsid w:val="00416E64"/>
    <w:rsid w:val="00417003"/>
    <w:rsid w:val="0041718F"/>
    <w:rsid w:val="00417915"/>
    <w:rsid w:val="0041797A"/>
    <w:rsid w:val="00417D4F"/>
    <w:rsid w:val="00420665"/>
    <w:rsid w:val="004210FF"/>
    <w:rsid w:val="00421500"/>
    <w:rsid w:val="004215FE"/>
    <w:rsid w:val="0042180F"/>
    <w:rsid w:val="00421934"/>
    <w:rsid w:val="00421FFC"/>
    <w:rsid w:val="004220D6"/>
    <w:rsid w:val="004222D1"/>
    <w:rsid w:val="004226FA"/>
    <w:rsid w:val="00422AA9"/>
    <w:rsid w:val="00422D52"/>
    <w:rsid w:val="00423E74"/>
    <w:rsid w:val="00425244"/>
    <w:rsid w:val="004253CE"/>
    <w:rsid w:val="004253D0"/>
    <w:rsid w:val="00425E0F"/>
    <w:rsid w:val="00425E49"/>
    <w:rsid w:val="0042650D"/>
    <w:rsid w:val="004268B9"/>
    <w:rsid w:val="004270F2"/>
    <w:rsid w:val="0042726B"/>
    <w:rsid w:val="004278E7"/>
    <w:rsid w:val="00427B1B"/>
    <w:rsid w:val="00427F31"/>
    <w:rsid w:val="00430394"/>
    <w:rsid w:val="0043131D"/>
    <w:rsid w:val="004319D4"/>
    <w:rsid w:val="00431D52"/>
    <w:rsid w:val="00431D70"/>
    <w:rsid w:val="004321BB"/>
    <w:rsid w:val="004322F0"/>
    <w:rsid w:val="00432328"/>
    <w:rsid w:val="004325BD"/>
    <w:rsid w:val="004331EA"/>
    <w:rsid w:val="004332A7"/>
    <w:rsid w:val="004332E6"/>
    <w:rsid w:val="00433490"/>
    <w:rsid w:val="00433ABE"/>
    <w:rsid w:val="00434138"/>
    <w:rsid w:val="004343EA"/>
    <w:rsid w:val="0043452C"/>
    <w:rsid w:val="00434B7D"/>
    <w:rsid w:val="00434DBD"/>
    <w:rsid w:val="00435971"/>
    <w:rsid w:val="00435F1A"/>
    <w:rsid w:val="00436B89"/>
    <w:rsid w:val="00436E15"/>
    <w:rsid w:val="00437492"/>
    <w:rsid w:val="0043751D"/>
    <w:rsid w:val="00437B23"/>
    <w:rsid w:val="0044015C"/>
    <w:rsid w:val="00440E5F"/>
    <w:rsid w:val="00441929"/>
    <w:rsid w:val="00441AB2"/>
    <w:rsid w:val="00441F02"/>
    <w:rsid w:val="00442000"/>
    <w:rsid w:val="004421BE"/>
    <w:rsid w:val="004421E0"/>
    <w:rsid w:val="0044226C"/>
    <w:rsid w:val="004423B7"/>
    <w:rsid w:val="004423F7"/>
    <w:rsid w:val="004429FD"/>
    <w:rsid w:val="00443171"/>
    <w:rsid w:val="0044362B"/>
    <w:rsid w:val="004443C4"/>
    <w:rsid w:val="004447D3"/>
    <w:rsid w:val="00444B8A"/>
    <w:rsid w:val="00444CD0"/>
    <w:rsid w:val="00444E14"/>
    <w:rsid w:val="00445200"/>
    <w:rsid w:val="004461CB"/>
    <w:rsid w:val="004463D7"/>
    <w:rsid w:val="00446416"/>
    <w:rsid w:val="004465D4"/>
    <w:rsid w:val="00446811"/>
    <w:rsid w:val="00447121"/>
    <w:rsid w:val="00447131"/>
    <w:rsid w:val="004473EC"/>
    <w:rsid w:val="0044747C"/>
    <w:rsid w:val="00447A3B"/>
    <w:rsid w:val="00447AEC"/>
    <w:rsid w:val="00447CAE"/>
    <w:rsid w:val="00447F80"/>
    <w:rsid w:val="0045010E"/>
    <w:rsid w:val="004501A1"/>
    <w:rsid w:val="004505E2"/>
    <w:rsid w:val="00450E05"/>
    <w:rsid w:val="004511E1"/>
    <w:rsid w:val="00451350"/>
    <w:rsid w:val="00451375"/>
    <w:rsid w:val="004518BA"/>
    <w:rsid w:val="00451D28"/>
    <w:rsid w:val="00451E80"/>
    <w:rsid w:val="00452164"/>
    <w:rsid w:val="004536D3"/>
    <w:rsid w:val="004537DE"/>
    <w:rsid w:val="004537E6"/>
    <w:rsid w:val="0045393C"/>
    <w:rsid w:val="00454185"/>
    <w:rsid w:val="0045433D"/>
    <w:rsid w:val="00454423"/>
    <w:rsid w:val="00454478"/>
    <w:rsid w:val="0045450C"/>
    <w:rsid w:val="004545C3"/>
    <w:rsid w:val="004545F3"/>
    <w:rsid w:val="004546C8"/>
    <w:rsid w:val="0045501A"/>
    <w:rsid w:val="0045536E"/>
    <w:rsid w:val="0045576D"/>
    <w:rsid w:val="00455AA1"/>
    <w:rsid w:val="00455ADE"/>
    <w:rsid w:val="004564E4"/>
    <w:rsid w:val="00456606"/>
    <w:rsid w:val="004574DE"/>
    <w:rsid w:val="00457D67"/>
    <w:rsid w:val="00457FC4"/>
    <w:rsid w:val="0046022C"/>
    <w:rsid w:val="0046092D"/>
    <w:rsid w:val="00460F50"/>
    <w:rsid w:val="004613A9"/>
    <w:rsid w:val="0046169A"/>
    <w:rsid w:val="00461BCD"/>
    <w:rsid w:val="00461C79"/>
    <w:rsid w:val="004623F6"/>
    <w:rsid w:val="004628F2"/>
    <w:rsid w:val="00462FC8"/>
    <w:rsid w:val="004631AF"/>
    <w:rsid w:val="004631F0"/>
    <w:rsid w:val="00463642"/>
    <w:rsid w:val="00463AA0"/>
    <w:rsid w:val="00463FDB"/>
    <w:rsid w:val="004640AA"/>
    <w:rsid w:val="00464419"/>
    <w:rsid w:val="00464F52"/>
    <w:rsid w:val="00465678"/>
    <w:rsid w:val="00465F66"/>
    <w:rsid w:val="0046606E"/>
    <w:rsid w:val="00466402"/>
    <w:rsid w:val="0046647A"/>
    <w:rsid w:val="00466541"/>
    <w:rsid w:val="004668A7"/>
    <w:rsid w:val="004672F8"/>
    <w:rsid w:val="00467693"/>
    <w:rsid w:val="004678EA"/>
    <w:rsid w:val="00467990"/>
    <w:rsid w:val="00470064"/>
    <w:rsid w:val="00470266"/>
    <w:rsid w:val="00470656"/>
    <w:rsid w:val="0047068C"/>
    <w:rsid w:val="004707A6"/>
    <w:rsid w:val="00470CBA"/>
    <w:rsid w:val="00470ED8"/>
    <w:rsid w:val="0047134D"/>
    <w:rsid w:val="00471C3A"/>
    <w:rsid w:val="00471CE6"/>
    <w:rsid w:val="0047207F"/>
    <w:rsid w:val="004724F5"/>
    <w:rsid w:val="0047257D"/>
    <w:rsid w:val="004728C0"/>
    <w:rsid w:val="00472C19"/>
    <w:rsid w:val="00472E4A"/>
    <w:rsid w:val="00472F6C"/>
    <w:rsid w:val="0047321B"/>
    <w:rsid w:val="004732DC"/>
    <w:rsid w:val="00473306"/>
    <w:rsid w:val="00473955"/>
    <w:rsid w:val="00473D72"/>
    <w:rsid w:val="0047424C"/>
    <w:rsid w:val="004742B1"/>
    <w:rsid w:val="00474325"/>
    <w:rsid w:val="00474F11"/>
    <w:rsid w:val="00475091"/>
    <w:rsid w:val="00475313"/>
    <w:rsid w:val="00475856"/>
    <w:rsid w:val="00475A32"/>
    <w:rsid w:val="00475B05"/>
    <w:rsid w:val="00476A1F"/>
    <w:rsid w:val="00476CEA"/>
    <w:rsid w:val="00476E59"/>
    <w:rsid w:val="00476EB2"/>
    <w:rsid w:val="004770DF"/>
    <w:rsid w:val="00477193"/>
    <w:rsid w:val="00477306"/>
    <w:rsid w:val="0047758D"/>
    <w:rsid w:val="0047798B"/>
    <w:rsid w:val="00477A50"/>
    <w:rsid w:val="00477D22"/>
    <w:rsid w:val="00480176"/>
    <w:rsid w:val="00480695"/>
    <w:rsid w:val="0048078A"/>
    <w:rsid w:val="00480C95"/>
    <w:rsid w:val="004812BA"/>
    <w:rsid w:val="0048147B"/>
    <w:rsid w:val="00481A19"/>
    <w:rsid w:val="00481CC1"/>
    <w:rsid w:val="00482175"/>
    <w:rsid w:val="004821CF"/>
    <w:rsid w:val="004822F1"/>
    <w:rsid w:val="00482365"/>
    <w:rsid w:val="004827BC"/>
    <w:rsid w:val="00482B3E"/>
    <w:rsid w:val="00482D0C"/>
    <w:rsid w:val="00482E62"/>
    <w:rsid w:val="004835AA"/>
    <w:rsid w:val="00483D4E"/>
    <w:rsid w:val="0048406F"/>
    <w:rsid w:val="0048421F"/>
    <w:rsid w:val="00484407"/>
    <w:rsid w:val="00484A0A"/>
    <w:rsid w:val="004850FE"/>
    <w:rsid w:val="00485213"/>
    <w:rsid w:val="004852F7"/>
    <w:rsid w:val="00485AD7"/>
    <w:rsid w:val="00485BD9"/>
    <w:rsid w:val="00485E54"/>
    <w:rsid w:val="004865F8"/>
    <w:rsid w:val="004867FF"/>
    <w:rsid w:val="00486995"/>
    <w:rsid w:val="00486BE4"/>
    <w:rsid w:val="00487099"/>
    <w:rsid w:val="004870BF"/>
    <w:rsid w:val="004871C9"/>
    <w:rsid w:val="0048723F"/>
    <w:rsid w:val="004874FD"/>
    <w:rsid w:val="004875AA"/>
    <w:rsid w:val="00487687"/>
    <w:rsid w:val="004879BA"/>
    <w:rsid w:val="00487E0F"/>
    <w:rsid w:val="004901A5"/>
    <w:rsid w:val="00490A4C"/>
    <w:rsid w:val="00490B46"/>
    <w:rsid w:val="00490D0B"/>
    <w:rsid w:val="00490DC9"/>
    <w:rsid w:val="004910D8"/>
    <w:rsid w:val="00491811"/>
    <w:rsid w:val="00491C5D"/>
    <w:rsid w:val="00491E04"/>
    <w:rsid w:val="00491F69"/>
    <w:rsid w:val="004920D7"/>
    <w:rsid w:val="004921B1"/>
    <w:rsid w:val="004925CA"/>
    <w:rsid w:val="0049312C"/>
    <w:rsid w:val="00493759"/>
    <w:rsid w:val="00493A88"/>
    <w:rsid w:val="00493B40"/>
    <w:rsid w:val="00493E2F"/>
    <w:rsid w:val="00493F23"/>
    <w:rsid w:val="004940C4"/>
    <w:rsid w:val="0049417F"/>
    <w:rsid w:val="0049431B"/>
    <w:rsid w:val="00494650"/>
    <w:rsid w:val="00494867"/>
    <w:rsid w:val="00494954"/>
    <w:rsid w:val="00494F3F"/>
    <w:rsid w:val="00495930"/>
    <w:rsid w:val="00495E32"/>
    <w:rsid w:val="00496047"/>
    <w:rsid w:val="00496D5B"/>
    <w:rsid w:val="004973B4"/>
    <w:rsid w:val="0049796A"/>
    <w:rsid w:val="00497A46"/>
    <w:rsid w:val="00497D9C"/>
    <w:rsid w:val="004A01A8"/>
    <w:rsid w:val="004A0253"/>
    <w:rsid w:val="004A067C"/>
    <w:rsid w:val="004A06BD"/>
    <w:rsid w:val="004A09B2"/>
    <w:rsid w:val="004A0D07"/>
    <w:rsid w:val="004A0F93"/>
    <w:rsid w:val="004A11C0"/>
    <w:rsid w:val="004A1A99"/>
    <w:rsid w:val="004A1DC0"/>
    <w:rsid w:val="004A1F3C"/>
    <w:rsid w:val="004A2C6F"/>
    <w:rsid w:val="004A2E41"/>
    <w:rsid w:val="004A3130"/>
    <w:rsid w:val="004A3358"/>
    <w:rsid w:val="004A3397"/>
    <w:rsid w:val="004A3AE0"/>
    <w:rsid w:val="004A3F29"/>
    <w:rsid w:val="004A41F7"/>
    <w:rsid w:val="004A45A3"/>
    <w:rsid w:val="004A4AA2"/>
    <w:rsid w:val="004A4C03"/>
    <w:rsid w:val="004A52EA"/>
    <w:rsid w:val="004A5D4E"/>
    <w:rsid w:val="004A5EFA"/>
    <w:rsid w:val="004A5F03"/>
    <w:rsid w:val="004A65F6"/>
    <w:rsid w:val="004A69EE"/>
    <w:rsid w:val="004A6A8E"/>
    <w:rsid w:val="004A6ABF"/>
    <w:rsid w:val="004A71C8"/>
    <w:rsid w:val="004A71CE"/>
    <w:rsid w:val="004A78DA"/>
    <w:rsid w:val="004A7CCC"/>
    <w:rsid w:val="004B026E"/>
    <w:rsid w:val="004B0769"/>
    <w:rsid w:val="004B09CF"/>
    <w:rsid w:val="004B1111"/>
    <w:rsid w:val="004B135E"/>
    <w:rsid w:val="004B15EB"/>
    <w:rsid w:val="004B1652"/>
    <w:rsid w:val="004B1A6E"/>
    <w:rsid w:val="004B1A94"/>
    <w:rsid w:val="004B1B09"/>
    <w:rsid w:val="004B2034"/>
    <w:rsid w:val="004B2365"/>
    <w:rsid w:val="004B2397"/>
    <w:rsid w:val="004B2442"/>
    <w:rsid w:val="004B2547"/>
    <w:rsid w:val="004B26DD"/>
    <w:rsid w:val="004B2B06"/>
    <w:rsid w:val="004B2CDE"/>
    <w:rsid w:val="004B2DF0"/>
    <w:rsid w:val="004B349F"/>
    <w:rsid w:val="004B34E9"/>
    <w:rsid w:val="004B3774"/>
    <w:rsid w:val="004B3A3E"/>
    <w:rsid w:val="004B4794"/>
    <w:rsid w:val="004B4878"/>
    <w:rsid w:val="004B50C6"/>
    <w:rsid w:val="004B512B"/>
    <w:rsid w:val="004B52EB"/>
    <w:rsid w:val="004B544B"/>
    <w:rsid w:val="004B5519"/>
    <w:rsid w:val="004B561E"/>
    <w:rsid w:val="004B59C8"/>
    <w:rsid w:val="004B5A51"/>
    <w:rsid w:val="004B5CC9"/>
    <w:rsid w:val="004B60AE"/>
    <w:rsid w:val="004B6535"/>
    <w:rsid w:val="004B6813"/>
    <w:rsid w:val="004B6AFC"/>
    <w:rsid w:val="004B6CDE"/>
    <w:rsid w:val="004B71DC"/>
    <w:rsid w:val="004B7455"/>
    <w:rsid w:val="004B7AA3"/>
    <w:rsid w:val="004B7C0A"/>
    <w:rsid w:val="004B7EAC"/>
    <w:rsid w:val="004B7FDD"/>
    <w:rsid w:val="004C02B2"/>
    <w:rsid w:val="004C0AFF"/>
    <w:rsid w:val="004C0C6B"/>
    <w:rsid w:val="004C0DAF"/>
    <w:rsid w:val="004C0DDE"/>
    <w:rsid w:val="004C0FE5"/>
    <w:rsid w:val="004C10F4"/>
    <w:rsid w:val="004C11C1"/>
    <w:rsid w:val="004C1435"/>
    <w:rsid w:val="004C1A4F"/>
    <w:rsid w:val="004C1C90"/>
    <w:rsid w:val="004C2146"/>
    <w:rsid w:val="004C26E3"/>
    <w:rsid w:val="004C2C1C"/>
    <w:rsid w:val="004C2DC1"/>
    <w:rsid w:val="004C2E87"/>
    <w:rsid w:val="004C3283"/>
    <w:rsid w:val="004C3EB4"/>
    <w:rsid w:val="004C436A"/>
    <w:rsid w:val="004C4B7D"/>
    <w:rsid w:val="004C4DAF"/>
    <w:rsid w:val="004C4EC7"/>
    <w:rsid w:val="004C4FC2"/>
    <w:rsid w:val="004C50A3"/>
    <w:rsid w:val="004C5412"/>
    <w:rsid w:val="004C58FE"/>
    <w:rsid w:val="004C5C1D"/>
    <w:rsid w:val="004C5C5E"/>
    <w:rsid w:val="004C62F2"/>
    <w:rsid w:val="004C6B7A"/>
    <w:rsid w:val="004C6E7C"/>
    <w:rsid w:val="004C6E8C"/>
    <w:rsid w:val="004C736B"/>
    <w:rsid w:val="004C7413"/>
    <w:rsid w:val="004C79E5"/>
    <w:rsid w:val="004C7E4C"/>
    <w:rsid w:val="004D00D0"/>
    <w:rsid w:val="004D025C"/>
    <w:rsid w:val="004D02E7"/>
    <w:rsid w:val="004D08A2"/>
    <w:rsid w:val="004D0989"/>
    <w:rsid w:val="004D0BDC"/>
    <w:rsid w:val="004D0F3D"/>
    <w:rsid w:val="004D144E"/>
    <w:rsid w:val="004D16B2"/>
    <w:rsid w:val="004D1C8A"/>
    <w:rsid w:val="004D1D8B"/>
    <w:rsid w:val="004D1DBA"/>
    <w:rsid w:val="004D2369"/>
    <w:rsid w:val="004D256A"/>
    <w:rsid w:val="004D2588"/>
    <w:rsid w:val="004D289A"/>
    <w:rsid w:val="004D2A1F"/>
    <w:rsid w:val="004D2A86"/>
    <w:rsid w:val="004D2CD9"/>
    <w:rsid w:val="004D2E81"/>
    <w:rsid w:val="004D2EAB"/>
    <w:rsid w:val="004D2EF0"/>
    <w:rsid w:val="004D317B"/>
    <w:rsid w:val="004D34F2"/>
    <w:rsid w:val="004D361E"/>
    <w:rsid w:val="004D3961"/>
    <w:rsid w:val="004D3CC7"/>
    <w:rsid w:val="004D3D00"/>
    <w:rsid w:val="004D3F7F"/>
    <w:rsid w:val="004D41E0"/>
    <w:rsid w:val="004D4CC9"/>
    <w:rsid w:val="004D4FB1"/>
    <w:rsid w:val="004D5364"/>
    <w:rsid w:val="004D558F"/>
    <w:rsid w:val="004D5EF7"/>
    <w:rsid w:val="004D60F6"/>
    <w:rsid w:val="004D625A"/>
    <w:rsid w:val="004D6628"/>
    <w:rsid w:val="004D665F"/>
    <w:rsid w:val="004D6BAD"/>
    <w:rsid w:val="004D6FE2"/>
    <w:rsid w:val="004D74E4"/>
    <w:rsid w:val="004D74E5"/>
    <w:rsid w:val="004E0A4F"/>
    <w:rsid w:val="004E0ADC"/>
    <w:rsid w:val="004E0B6B"/>
    <w:rsid w:val="004E1034"/>
    <w:rsid w:val="004E1351"/>
    <w:rsid w:val="004E1644"/>
    <w:rsid w:val="004E19C9"/>
    <w:rsid w:val="004E1A21"/>
    <w:rsid w:val="004E1CC0"/>
    <w:rsid w:val="004E205E"/>
    <w:rsid w:val="004E239F"/>
    <w:rsid w:val="004E2551"/>
    <w:rsid w:val="004E2570"/>
    <w:rsid w:val="004E2597"/>
    <w:rsid w:val="004E299B"/>
    <w:rsid w:val="004E2BF8"/>
    <w:rsid w:val="004E3423"/>
    <w:rsid w:val="004E342C"/>
    <w:rsid w:val="004E3903"/>
    <w:rsid w:val="004E3B9C"/>
    <w:rsid w:val="004E41F4"/>
    <w:rsid w:val="004E4263"/>
    <w:rsid w:val="004E47DF"/>
    <w:rsid w:val="004E4CE7"/>
    <w:rsid w:val="004E4DC7"/>
    <w:rsid w:val="004E4EC4"/>
    <w:rsid w:val="004E51E8"/>
    <w:rsid w:val="004E5326"/>
    <w:rsid w:val="004E5424"/>
    <w:rsid w:val="004E610A"/>
    <w:rsid w:val="004E67BE"/>
    <w:rsid w:val="004E67C0"/>
    <w:rsid w:val="004E68F4"/>
    <w:rsid w:val="004E7053"/>
    <w:rsid w:val="004E719B"/>
    <w:rsid w:val="004E721D"/>
    <w:rsid w:val="004E733D"/>
    <w:rsid w:val="004E7617"/>
    <w:rsid w:val="004E766B"/>
    <w:rsid w:val="004E7674"/>
    <w:rsid w:val="004E793A"/>
    <w:rsid w:val="004F02F5"/>
    <w:rsid w:val="004F0BCD"/>
    <w:rsid w:val="004F0CB4"/>
    <w:rsid w:val="004F0FCD"/>
    <w:rsid w:val="004F1256"/>
    <w:rsid w:val="004F18A8"/>
    <w:rsid w:val="004F1C23"/>
    <w:rsid w:val="004F2169"/>
    <w:rsid w:val="004F2341"/>
    <w:rsid w:val="004F24A2"/>
    <w:rsid w:val="004F2D94"/>
    <w:rsid w:val="004F371D"/>
    <w:rsid w:val="004F3737"/>
    <w:rsid w:val="004F3DFB"/>
    <w:rsid w:val="004F3E20"/>
    <w:rsid w:val="004F45D1"/>
    <w:rsid w:val="004F46D8"/>
    <w:rsid w:val="004F50A6"/>
    <w:rsid w:val="004F5495"/>
    <w:rsid w:val="004F562F"/>
    <w:rsid w:val="004F587B"/>
    <w:rsid w:val="004F5A4C"/>
    <w:rsid w:val="004F5AB5"/>
    <w:rsid w:val="004F5BC4"/>
    <w:rsid w:val="004F5F7E"/>
    <w:rsid w:val="004F689A"/>
    <w:rsid w:val="004F6ACE"/>
    <w:rsid w:val="004F6EE6"/>
    <w:rsid w:val="004F724B"/>
    <w:rsid w:val="004F7276"/>
    <w:rsid w:val="004F72F9"/>
    <w:rsid w:val="004F73DD"/>
    <w:rsid w:val="004F764A"/>
    <w:rsid w:val="004F793A"/>
    <w:rsid w:val="004F7EE8"/>
    <w:rsid w:val="005004FF"/>
    <w:rsid w:val="0050081D"/>
    <w:rsid w:val="00501C90"/>
    <w:rsid w:val="00502477"/>
    <w:rsid w:val="005027AB"/>
    <w:rsid w:val="00502B99"/>
    <w:rsid w:val="00502CBF"/>
    <w:rsid w:val="00503059"/>
    <w:rsid w:val="005033C1"/>
    <w:rsid w:val="00503893"/>
    <w:rsid w:val="00503BAB"/>
    <w:rsid w:val="005042FF"/>
    <w:rsid w:val="00504634"/>
    <w:rsid w:val="00504876"/>
    <w:rsid w:val="0050494F"/>
    <w:rsid w:val="005050A1"/>
    <w:rsid w:val="0050521A"/>
    <w:rsid w:val="005053DD"/>
    <w:rsid w:val="005054B7"/>
    <w:rsid w:val="00505801"/>
    <w:rsid w:val="00505803"/>
    <w:rsid w:val="005058E4"/>
    <w:rsid w:val="00505B11"/>
    <w:rsid w:val="00507043"/>
    <w:rsid w:val="005070B7"/>
    <w:rsid w:val="005070C4"/>
    <w:rsid w:val="0050787E"/>
    <w:rsid w:val="00507ACA"/>
    <w:rsid w:val="00510296"/>
    <w:rsid w:val="005103CA"/>
    <w:rsid w:val="00510786"/>
    <w:rsid w:val="00510850"/>
    <w:rsid w:val="00510872"/>
    <w:rsid w:val="00510874"/>
    <w:rsid w:val="0051097B"/>
    <w:rsid w:val="00510CE4"/>
    <w:rsid w:val="005111D0"/>
    <w:rsid w:val="005119D8"/>
    <w:rsid w:val="00511B2F"/>
    <w:rsid w:val="00512801"/>
    <w:rsid w:val="00512C8A"/>
    <w:rsid w:val="00512CE3"/>
    <w:rsid w:val="00512EBB"/>
    <w:rsid w:val="005130B1"/>
    <w:rsid w:val="0051338A"/>
    <w:rsid w:val="0051358B"/>
    <w:rsid w:val="005140D4"/>
    <w:rsid w:val="00514555"/>
    <w:rsid w:val="005146E2"/>
    <w:rsid w:val="00514ACA"/>
    <w:rsid w:val="00514B19"/>
    <w:rsid w:val="00514CC2"/>
    <w:rsid w:val="00514D4C"/>
    <w:rsid w:val="00514D53"/>
    <w:rsid w:val="00515544"/>
    <w:rsid w:val="0051561F"/>
    <w:rsid w:val="005157EF"/>
    <w:rsid w:val="005158AE"/>
    <w:rsid w:val="00515FFC"/>
    <w:rsid w:val="00516692"/>
    <w:rsid w:val="00516DD5"/>
    <w:rsid w:val="00516F05"/>
    <w:rsid w:val="00516F5F"/>
    <w:rsid w:val="005171FA"/>
    <w:rsid w:val="00517437"/>
    <w:rsid w:val="005176CF"/>
    <w:rsid w:val="00517D25"/>
    <w:rsid w:val="00517F18"/>
    <w:rsid w:val="00520083"/>
    <w:rsid w:val="00520CA6"/>
    <w:rsid w:val="00521030"/>
    <w:rsid w:val="005210CC"/>
    <w:rsid w:val="00521379"/>
    <w:rsid w:val="00521435"/>
    <w:rsid w:val="005215F0"/>
    <w:rsid w:val="00521B5E"/>
    <w:rsid w:val="00521C62"/>
    <w:rsid w:val="0052290D"/>
    <w:rsid w:val="005229AD"/>
    <w:rsid w:val="005230DA"/>
    <w:rsid w:val="005232F9"/>
    <w:rsid w:val="00523314"/>
    <w:rsid w:val="005238E1"/>
    <w:rsid w:val="005239B5"/>
    <w:rsid w:val="00523C09"/>
    <w:rsid w:val="00523EEF"/>
    <w:rsid w:val="00523F66"/>
    <w:rsid w:val="0052427C"/>
    <w:rsid w:val="00524407"/>
    <w:rsid w:val="00524409"/>
    <w:rsid w:val="00525004"/>
    <w:rsid w:val="00525340"/>
    <w:rsid w:val="00525DC3"/>
    <w:rsid w:val="0052619B"/>
    <w:rsid w:val="005264BF"/>
    <w:rsid w:val="00526F1E"/>
    <w:rsid w:val="005272DA"/>
    <w:rsid w:val="0052739D"/>
    <w:rsid w:val="0053056E"/>
    <w:rsid w:val="00530689"/>
    <w:rsid w:val="00530EB5"/>
    <w:rsid w:val="00530ED6"/>
    <w:rsid w:val="00530FA9"/>
    <w:rsid w:val="0053129A"/>
    <w:rsid w:val="00531514"/>
    <w:rsid w:val="00531D52"/>
    <w:rsid w:val="00531DBB"/>
    <w:rsid w:val="00531FF0"/>
    <w:rsid w:val="00532591"/>
    <w:rsid w:val="005327BD"/>
    <w:rsid w:val="005328DD"/>
    <w:rsid w:val="0053377A"/>
    <w:rsid w:val="0053387C"/>
    <w:rsid w:val="00533A11"/>
    <w:rsid w:val="00533A9D"/>
    <w:rsid w:val="00533ADF"/>
    <w:rsid w:val="00533B63"/>
    <w:rsid w:val="00533BC9"/>
    <w:rsid w:val="00533CF4"/>
    <w:rsid w:val="00533E38"/>
    <w:rsid w:val="00533EB8"/>
    <w:rsid w:val="00533EE2"/>
    <w:rsid w:val="005340B5"/>
    <w:rsid w:val="0053432A"/>
    <w:rsid w:val="005346A2"/>
    <w:rsid w:val="00534C6D"/>
    <w:rsid w:val="00535098"/>
    <w:rsid w:val="005350E1"/>
    <w:rsid w:val="005354A4"/>
    <w:rsid w:val="0053572A"/>
    <w:rsid w:val="00535B66"/>
    <w:rsid w:val="00535E2C"/>
    <w:rsid w:val="00535EF6"/>
    <w:rsid w:val="00535F81"/>
    <w:rsid w:val="005369B5"/>
    <w:rsid w:val="00536CE1"/>
    <w:rsid w:val="00536D3B"/>
    <w:rsid w:val="00536EEE"/>
    <w:rsid w:val="005372FA"/>
    <w:rsid w:val="00537324"/>
    <w:rsid w:val="00537738"/>
    <w:rsid w:val="00537D5C"/>
    <w:rsid w:val="00537F3B"/>
    <w:rsid w:val="00537FA4"/>
    <w:rsid w:val="00540317"/>
    <w:rsid w:val="00540911"/>
    <w:rsid w:val="00540BF7"/>
    <w:rsid w:val="00540E59"/>
    <w:rsid w:val="00540F03"/>
    <w:rsid w:val="00540FC0"/>
    <w:rsid w:val="00541424"/>
    <w:rsid w:val="00541496"/>
    <w:rsid w:val="005415E9"/>
    <w:rsid w:val="00541829"/>
    <w:rsid w:val="00541B5C"/>
    <w:rsid w:val="00541C2E"/>
    <w:rsid w:val="00542F0E"/>
    <w:rsid w:val="00543CA1"/>
    <w:rsid w:val="00543E82"/>
    <w:rsid w:val="00543ED1"/>
    <w:rsid w:val="00544285"/>
    <w:rsid w:val="005443CC"/>
    <w:rsid w:val="005443E1"/>
    <w:rsid w:val="00544588"/>
    <w:rsid w:val="00544AE8"/>
    <w:rsid w:val="00544B68"/>
    <w:rsid w:val="00545101"/>
    <w:rsid w:val="00545250"/>
    <w:rsid w:val="005454AD"/>
    <w:rsid w:val="00545D95"/>
    <w:rsid w:val="005460F7"/>
    <w:rsid w:val="0054687C"/>
    <w:rsid w:val="005474FC"/>
    <w:rsid w:val="0055162B"/>
    <w:rsid w:val="00551BD6"/>
    <w:rsid w:val="00551FE3"/>
    <w:rsid w:val="005522E9"/>
    <w:rsid w:val="005528BF"/>
    <w:rsid w:val="00552A63"/>
    <w:rsid w:val="00552B66"/>
    <w:rsid w:val="005535EB"/>
    <w:rsid w:val="00553671"/>
    <w:rsid w:val="0055378E"/>
    <w:rsid w:val="005537C2"/>
    <w:rsid w:val="005538C4"/>
    <w:rsid w:val="00553968"/>
    <w:rsid w:val="00553D16"/>
    <w:rsid w:val="00553E0E"/>
    <w:rsid w:val="005540B3"/>
    <w:rsid w:val="005540C5"/>
    <w:rsid w:val="00554C96"/>
    <w:rsid w:val="00554EA6"/>
    <w:rsid w:val="005557FF"/>
    <w:rsid w:val="005563E5"/>
    <w:rsid w:val="005564DA"/>
    <w:rsid w:val="00556710"/>
    <w:rsid w:val="005567A3"/>
    <w:rsid w:val="0055685A"/>
    <w:rsid w:val="00556B80"/>
    <w:rsid w:val="00556EF0"/>
    <w:rsid w:val="00556FD2"/>
    <w:rsid w:val="00556FFB"/>
    <w:rsid w:val="0055707E"/>
    <w:rsid w:val="005570CD"/>
    <w:rsid w:val="0055775E"/>
    <w:rsid w:val="00557845"/>
    <w:rsid w:val="00560097"/>
    <w:rsid w:val="005604B4"/>
    <w:rsid w:val="00560E4A"/>
    <w:rsid w:val="00561017"/>
    <w:rsid w:val="005619CD"/>
    <w:rsid w:val="00561C18"/>
    <w:rsid w:val="00561DE0"/>
    <w:rsid w:val="00561EA7"/>
    <w:rsid w:val="0056213F"/>
    <w:rsid w:val="00562447"/>
    <w:rsid w:val="00562645"/>
    <w:rsid w:val="0056296B"/>
    <w:rsid w:val="00562F7F"/>
    <w:rsid w:val="00563A76"/>
    <w:rsid w:val="00564471"/>
    <w:rsid w:val="00564535"/>
    <w:rsid w:val="005647AC"/>
    <w:rsid w:val="00564957"/>
    <w:rsid w:val="00565069"/>
    <w:rsid w:val="00565103"/>
    <w:rsid w:val="005652CE"/>
    <w:rsid w:val="0056587A"/>
    <w:rsid w:val="00565914"/>
    <w:rsid w:val="00565A7B"/>
    <w:rsid w:val="00565B56"/>
    <w:rsid w:val="00565CBF"/>
    <w:rsid w:val="00565DD0"/>
    <w:rsid w:val="0056618D"/>
    <w:rsid w:val="00566BA1"/>
    <w:rsid w:val="00566BB1"/>
    <w:rsid w:val="00566C61"/>
    <w:rsid w:val="00566E79"/>
    <w:rsid w:val="00567237"/>
    <w:rsid w:val="00567242"/>
    <w:rsid w:val="0056741C"/>
    <w:rsid w:val="00567D6C"/>
    <w:rsid w:val="00567DA1"/>
    <w:rsid w:val="005700A5"/>
    <w:rsid w:val="00570A13"/>
    <w:rsid w:val="00570D04"/>
    <w:rsid w:val="005711E6"/>
    <w:rsid w:val="0057211C"/>
    <w:rsid w:val="005725DD"/>
    <w:rsid w:val="005728DB"/>
    <w:rsid w:val="00572F99"/>
    <w:rsid w:val="00573AED"/>
    <w:rsid w:val="00573B85"/>
    <w:rsid w:val="00573BC5"/>
    <w:rsid w:val="00573F7D"/>
    <w:rsid w:val="005740D3"/>
    <w:rsid w:val="005741BA"/>
    <w:rsid w:val="0057476E"/>
    <w:rsid w:val="00574898"/>
    <w:rsid w:val="005748B2"/>
    <w:rsid w:val="00574AED"/>
    <w:rsid w:val="00574AF3"/>
    <w:rsid w:val="00574E23"/>
    <w:rsid w:val="00575269"/>
    <w:rsid w:val="00575515"/>
    <w:rsid w:val="005758F6"/>
    <w:rsid w:val="00575A12"/>
    <w:rsid w:val="00575D3B"/>
    <w:rsid w:val="00575DED"/>
    <w:rsid w:val="00575E98"/>
    <w:rsid w:val="0057614D"/>
    <w:rsid w:val="0057642F"/>
    <w:rsid w:val="00576633"/>
    <w:rsid w:val="00576C03"/>
    <w:rsid w:val="00576DF1"/>
    <w:rsid w:val="00576E96"/>
    <w:rsid w:val="00576F96"/>
    <w:rsid w:val="0057714C"/>
    <w:rsid w:val="00577482"/>
    <w:rsid w:val="0057792D"/>
    <w:rsid w:val="005779BF"/>
    <w:rsid w:val="00580182"/>
    <w:rsid w:val="005805DE"/>
    <w:rsid w:val="00580C6C"/>
    <w:rsid w:val="00580CEE"/>
    <w:rsid w:val="0058160A"/>
    <w:rsid w:val="00582540"/>
    <w:rsid w:val="005828E1"/>
    <w:rsid w:val="00582BE1"/>
    <w:rsid w:val="00582C45"/>
    <w:rsid w:val="005832E0"/>
    <w:rsid w:val="00584DC2"/>
    <w:rsid w:val="0058511F"/>
    <w:rsid w:val="005855C7"/>
    <w:rsid w:val="00585C43"/>
    <w:rsid w:val="005860EA"/>
    <w:rsid w:val="0058612A"/>
    <w:rsid w:val="00586626"/>
    <w:rsid w:val="00586669"/>
    <w:rsid w:val="0058694C"/>
    <w:rsid w:val="00586E56"/>
    <w:rsid w:val="00586F75"/>
    <w:rsid w:val="005871A6"/>
    <w:rsid w:val="00587C2A"/>
    <w:rsid w:val="00587DBD"/>
    <w:rsid w:val="00587E87"/>
    <w:rsid w:val="005907E1"/>
    <w:rsid w:val="0059080D"/>
    <w:rsid w:val="00590B7B"/>
    <w:rsid w:val="00591281"/>
    <w:rsid w:val="005916A0"/>
    <w:rsid w:val="005916BC"/>
    <w:rsid w:val="00591709"/>
    <w:rsid w:val="00591A1E"/>
    <w:rsid w:val="00591A58"/>
    <w:rsid w:val="00591BFA"/>
    <w:rsid w:val="00591DED"/>
    <w:rsid w:val="00592BD5"/>
    <w:rsid w:val="00593143"/>
    <w:rsid w:val="00593BA6"/>
    <w:rsid w:val="00593E6E"/>
    <w:rsid w:val="00593EF2"/>
    <w:rsid w:val="00594030"/>
    <w:rsid w:val="005943A7"/>
    <w:rsid w:val="005944F6"/>
    <w:rsid w:val="00594507"/>
    <w:rsid w:val="00594892"/>
    <w:rsid w:val="005949E4"/>
    <w:rsid w:val="0059584E"/>
    <w:rsid w:val="00595B94"/>
    <w:rsid w:val="00595F70"/>
    <w:rsid w:val="0059659F"/>
    <w:rsid w:val="005975C3"/>
    <w:rsid w:val="005975E8"/>
    <w:rsid w:val="00597B56"/>
    <w:rsid w:val="00597BD2"/>
    <w:rsid w:val="005A01C7"/>
    <w:rsid w:val="005A01DC"/>
    <w:rsid w:val="005A01E9"/>
    <w:rsid w:val="005A05CD"/>
    <w:rsid w:val="005A0800"/>
    <w:rsid w:val="005A0A15"/>
    <w:rsid w:val="005A0A93"/>
    <w:rsid w:val="005A0B73"/>
    <w:rsid w:val="005A12E8"/>
    <w:rsid w:val="005A1300"/>
    <w:rsid w:val="005A1504"/>
    <w:rsid w:val="005A179A"/>
    <w:rsid w:val="005A1801"/>
    <w:rsid w:val="005A1D35"/>
    <w:rsid w:val="005A2930"/>
    <w:rsid w:val="005A2C81"/>
    <w:rsid w:val="005A3036"/>
    <w:rsid w:val="005A3210"/>
    <w:rsid w:val="005A32E8"/>
    <w:rsid w:val="005A3B91"/>
    <w:rsid w:val="005A3D39"/>
    <w:rsid w:val="005A3F84"/>
    <w:rsid w:val="005A414C"/>
    <w:rsid w:val="005A48E0"/>
    <w:rsid w:val="005A492A"/>
    <w:rsid w:val="005A4AA8"/>
    <w:rsid w:val="005A5292"/>
    <w:rsid w:val="005A5429"/>
    <w:rsid w:val="005A5691"/>
    <w:rsid w:val="005A5EED"/>
    <w:rsid w:val="005A5F6C"/>
    <w:rsid w:val="005A634C"/>
    <w:rsid w:val="005A64A3"/>
    <w:rsid w:val="005A6507"/>
    <w:rsid w:val="005A65AE"/>
    <w:rsid w:val="005A6693"/>
    <w:rsid w:val="005A679B"/>
    <w:rsid w:val="005A6AC3"/>
    <w:rsid w:val="005A74B1"/>
    <w:rsid w:val="005A7557"/>
    <w:rsid w:val="005A7842"/>
    <w:rsid w:val="005A7909"/>
    <w:rsid w:val="005A7D62"/>
    <w:rsid w:val="005B0694"/>
    <w:rsid w:val="005B08EE"/>
    <w:rsid w:val="005B0DD6"/>
    <w:rsid w:val="005B10F0"/>
    <w:rsid w:val="005B1203"/>
    <w:rsid w:val="005B1AA7"/>
    <w:rsid w:val="005B1C2E"/>
    <w:rsid w:val="005B267E"/>
    <w:rsid w:val="005B2941"/>
    <w:rsid w:val="005B2B1E"/>
    <w:rsid w:val="005B2B32"/>
    <w:rsid w:val="005B3682"/>
    <w:rsid w:val="005B38FC"/>
    <w:rsid w:val="005B3D35"/>
    <w:rsid w:val="005B4124"/>
    <w:rsid w:val="005B43DD"/>
    <w:rsid w:val="005B49E1"/>
    <w:rsid w:val="005B4F76"/>
    <w:rsid w:val="005B511D"/>
    <w:rsid w:val="005B593F"/>
    <w:rsid w:val="005B5E0A"/>
    <w:rsid w:val="005B6504"/>
    <w:rsid w:val="005B6663"/>
    <w:rsid w:val="005B6788"/>
    <w:rsid w:val="005B6DB4"/>
    <w:rsid w:val="005B72DD"/>
    <w:rsid w:val="005B7320"/>
    <w:rsid w:val="005B777C"/>
    <w:rsid w:val="005B787D"/>
    <w:rsid w:val="005B7C42"/>
    <w:rsid w:val="005B7CED"/>
    <w:rsid w:val="005B7D73"/>
    <w:rsid w:val="005B7F46"/>
    <w:rsid w:val="005C00E0"/>
    <w:rsid w:val="005C03B3"/>
    <w:rsid w:val="005C0C82"/>
    <w:rsid w:val="005C1143"/>
    <w:rsid w:val="005C17F8"/>
    <w:rsid w:val="005C2886"/>
    <w:rsid w:val="005C368A"/>
    <w:rsid w:val="005C3BE8"/>
    <w:rsid w:val="005C3CF2"/>
    <w:rsid w:val="005C4695"/>
    <w:rsid w:val="005C4737"/>
    <w:rsid w:val="005C4764"/>
    <w:rsid w:val="005C51A9"/>
    <w:rsid w:val="005C5963"/>
    <w:rsid w:val="005C5C48"/>
    <w:rsid w:val="005C5FFA"/>
    <w:rsid w:val="005C7642"/>
    <w:rsid w:val="005C78F7"/>
    <w:rsid w:val="005C7D7F"/>
    <w:rsid w:val="005C7DBB"/>
    <w:rsid w:val="005D064A"/>
    <w:rsid w:val="005D07DC"/>
    <w:rsid w:val="005D0979"/>
    <w:rsid w:val="005D0B32"/>
    <w:rsid w:val="005D0CE6"/>
    <w:rsid w:val="005D14C6"/>
    <w:rsid w:val="005D1555"/>
    <w:rsid w:val="005D16D1"/>
    <w:rsid w:val="005D19CB"/>
    <w:rsid w:val="005D1E26"/>
    <w:rsid w:val="005D24AE"/>
    <w:rsid w:val="005D2907"/>
    <w:rsid w:val="005D2CD2"/>
    <w:rsid w:val="005D2D56"/>
    <w:rsid w:val="005D2D7D"/>
    <w:rsid w:val="005D2F55"/>
    <w:rsid w:val="005D31BC"/>
    <w:rsid w:val="005D3442"/>
    <w:rsid w:val="005D3A44"/>
    <w:rsid w:val="005D41B1"/>
    <w:rsid w:val="005D448C"/>
    <w:rsid w:val="005D466A"/>
    <w:rsid w:val="005D47E1"/>
    <w:rsid w:val="005D4DD3"/>
    <w:rsid w:val="005D4F8D"/>
    <w:rsid w:val="005D51C2"/>
    <w:rsid w:val="005D53A2"/>
    <w:rsid w:val="005D540F"/>
    <w:rsid w:val="005D549D"/>
    <w:rsid w:val="005D5922"/>
    <w:rsid w:val="005D5958"/>
    <w:rsid w:val="005D6593"/>
    <w:rsid w:val="005D6A18"/>
    <w:rsid w:val="005D6B68"/>
    <w:rsid w:val="005D6BD7"/>
    <w:rsid w:val="005D6D5A"/>
    <w:rsid w:val="005D6E65"/>
    <w:rsid w:val="005D6FBF"/>
    <w:rsid w:val="005D740C"/>
    <w:rsid w:val="005D7525"/>
    <w:rsid w:val="005D7B4C"/>
    <w:rsid w:val="005D7F8E"/>
    <w:rsid w:val="005E0798"/>
    <w:rsid w:val="005E11DA"/>
    <w:rsid w:val="005E1207"/>
    <w:rsid w:val="005E1A29"/>
    <w:rsid w:val="005E1D09"/>
    <w:rsid w:val="005E208C"/>
    <w:rsid w:val="005E21CE"/>
    <w:rsid w:val="005E2454"/>
    <w:rsid w:val="005E2807"/>
    <w:rsid w:val="005E2AFC"/>
    <w:rsid w:val="005E2E91"/>
    <w:rsid w:val="005E30E8"/>
    <w:rsid w:val="005E3684"/>
    <w:rsid w:val="005E4C4E"/>
    <w:rsid w:val="005E4D04"/>
    <w:rsid w:val="005E569D"/>
    <w:rsid w:val="005E57FE"/>
    <w:rsid w:val="005E5F95"/>
    <w:rsid w:val="005E6262"/>
    <w:rsid w:val="005E656A"/>
    <w:rsid w:val="005E6810"/>
    <w:rsid w:val="005E7049"/>
    <w:rsid w:val="005E713C"/>
    <w:rsid w:val="005E76CC"/>
    <w:rsid w:val="005E78FC"/>
    <w:rsid w:val="005E7BA3"/>
    <w:rsid w:val="005F006A"/>
    <w:rsid w:val="005F013D"/>
    <w:rsid w:val="005F0164"/>
    <w:rsid w:val="005F0507"/>
    <w:rsid w:val="005F05B2"/>
    <w:rsid w:val="005F05DB"/>
    <w:rsid w:val="005F0FCC"/>
    <w:rsid w:val="005F10B3"/>
    <w:rsid w:val="005F11EF"/>
    <w:rsid w:val="005F155D"/>
    <w:rsid w:val="005F1681"/>
    <w:rsid w:val="005F1713"/>
    <w:rsid w:val="005F1720"/>
    <w:rsid w:val="005F1A69"/>
    <w:rsid w:val="005F1E12"/>
    <w:rsid w:val="005F2180"/>
    <w:rsid w:val="005F249E"/>
    <w:rsid w:val="005F2998"/>
    <w:rsid w:val="005F2F8E"/>
    <w:rsid w:val="005F36F8"/>
    <w:rsid w:val="005F378E"/>
    <w:rsid w:val="005F3AD0"/>
    <w:rsid w:val="005F420A"/>
    <w:rsid w:val="005F4258"/>
    <w:rsid w:val="005F43D9"/>
    <w:rsid w:val="005F43FC"/>
    <w:rsid w:val="005F488B"/>
    <w:rsid w:val="005F5579"/>
    <w:rsid w:val="005F5A0F"/>
    <w:rsid w:val="005F5B6F"/>
    <w:rsid w:val="005F5C1C"/>
    <w:rsid w:val="005F5C67"/>
    <w:rsid w:val="005F5FFD"/>
    <w:rsid w:val="005F65D9"/>
    <w:rsid w:val="005F65E0"/>
    <w:rsid w:val="005F6716"/>
    <w:rsid w:val="005F6811"/>
    <w:rsid w:val="005F698F"/>
    <w:rsid w:val="005F6BC0"/>
    <w:rsid w:val="005F704E"/>
    <w:rsid w:val="005F7351"/>
    <w:rsid w:val="005F753D"/>
    <w:rsid w:val="005F756E"/>
    <w:rsid w:val="005F7AA4"/>
    <w:rsid w:val="005F7AC5"/>
    <w:rsid w:val="005F7DED"/>
    <w:rsid w:val="005F7E49"/>
    <w:rsid w:val="006007AC"/>
    <w:rsid w:val="00600BCA"/>
    <w:rsid w:val="00600E85"/>
    <w:rsid w:val="00600FA3"/>
    <w:rsid w:val="006017D5"/>
    <w:rsid w:val="00601A30"/>
    <w:rsid w:val="00601A76"/>
    <w:rsid w:val="00601C48"/>
    <w:rsid w:val="00601DF8"/>
    <w:rsid w:val="00601F50"/>
    <w:rsid w:val="006020B6"/>
    <w:rsid w:val="00602246"/>
    <w:rsid w:val="00602BA2"/>
    <w:rsid w:val="006032D3"/>
    <w:rsid w:val="00603505"/>
    <w:rsid w:val="00603860"/>
    <w:rsid w:val="00603BA5"/>
    <w:rsid w:val="00604115"/>
    <w:rsid w:val="006042FE"/>
    <w:rsid w:val="00604625"/>
    <w:rsid w:val="00604895"/>
    <w:rsid w:val="00604A03"/>
    <w:rsid w:val="00604A40"/>
    <w:rsid w:val="00604ACF"/>
    <w:rsid w:val="00605086"/>
    <w:rsid w:val="006056E0"/>
    <w:rsid w:val="00605C2F"/>
    <w:rsid w:val="006060EA"/>
    <w:rsid w:val="006062A8"/>
    <w:rsid w:val="00606734"/>
    <w:rsid w:val="00606B5C"/>
    <w:rsid w:val="00606BE1"/>
    <w:rsid w:val="00606E26"/>
    <w:rsid w:val="00606E4B"/>
    <w:rsid w:val="00606EF8"/>
    <w:rsid w:val="00606FC4"/>
    <w:rsid w:val="006070E6"/>
    <w:rsid w:val="00607148"/>
    <w:rsid w:val="00607195"/>
    <w:rsid w:val="0060750E"/>
    <w:rsid w:val="00607A7F"/>
    <w:rsid w:val="00607B47"/>
    <w:rsid w:val="00607DA1"/>
    <w:rsid w:val="00607FAB"/>
    <w:rsid w:val="00610312"/>
    <w:rsid w:val="00610415"/>
    <w:rsid w:val="006104DD"/>
    <w:rsid w:val="006107CA"/>
    <w:rsid w:val="00610A8B"/>
    <w:rsid w:val="00610C68"/>
    <w:rsid w:val="00610D35"/>
    <w:rsid w:val="00610FC5"/>
    <w:rsid w:val="00611A9D"/>
    <w:rsid w:val="0061238B"/>
    <w:rsid w:val="00612AB8"/>
    <w:rsid w:val="00612B48"/>
    <w:rsid w:val="00612E2F"/>
    <w:rsid w:val="00612F03"/>
    <w:rsid w:val="006130CA"/>
    <w:rsid w:val="0061369C"/>
    <w:rsid w:val="00613985"/>
    <w:rsid w:val="00613A01"/>
    <w:rsid w:val="00613ACF"/>
    <w:rsid w:val="00613BD5"/>
    <w:rsid w:val="00613DC9"/>
    <w:rsid w:val="006141C7"/>
    <w:rsid w:val="00614448"/>
    <w:rsid w:val="0061457F"/>
    <w:rsid w:val="00614938"/>
    <w:rsid w:val="00615D15"/>
    <w:rsid w:val="00616048"/>
    <w:rsid w:val="006161FF"/>
    <w:rsid w:val="006164C6"/>
    <w:rsid w:val="00616669"/>
    <w:rsid w:val="0061683B"/>
    <w:rsid w:val="00616936"/>
    <w:rsid w:val="006169A9"/>
    <w:rsid w:val="00616A8D"/>
    <w:rsid w:val="0061712A"/>
    <w:rsid w:val="00617159"/>
    <w:rsid w:val="00617350"/>
    <w:rsid w:val="00617789"/>
    <w:rsid w:val="00620263"/>
    <w:rsid w:val="00620A39"/>
    <w:rsid w:val="00620A8D"/>
    <w:rsid w:val="0062108D"/>
    <w:rsid w:val="0062182B"/>
    <w:rsid w:val="00621836"/>
    <w:rsid w:val="00621DE6"/>
    <w:rsid w:val="00621F12"/>
    <w:rsid w:val="006224D6"/>
    <w:rsid w:val="00622BB3"/>
    <w:rsid w:val="00623260"/>
    <w:rsid w:val="006234B3"/>
    <w:rsid w:val="00623A9C"/>
    <w:rsid w:val="00623BCE"/>
    <w:rsid w:val="00623C40"/>
    <w:rsid w:val="00623FDA"/>
    <w:rsid w:val="006244E6"/>
    <w:rsid w:val="006245EB"/>
    <w:rsid w:val="00624B70"/>
    <w:rsid w:val="00624C12"/>
    <w:rsid w:val="00624EBA"/>
    <w:rsid w:val="006251AF"/>
    <w:rsid w:val="006254DC"/>
    <w:rsid w:val="006257E8"/>
    <w:rsid w:val="00625EB0"/>
    <w:rsid w:val="006264C2"/>
    <w:rsid w:val="006264F0"/>
    <w:rsid w:val="00626DAB"/>
    <w:rsid w:val="0062741E"/>
    <w:rsid w:val="00627888"/>
    <w:rsid w:val="006279C5"/>
    <w:rsid w:val="00627A07"/>
    <w:rsid w:val="00627A49"/>
    <w:rsid w:val="00630141"/>
    <w:rsid w:val="00630CE0"/>
    <w:rsid w:val="00630DC0"/>
    <w:rsid w:val="006311EB"/>
    <w:rsid w:val="006315DA"/>
    <w:rsid w:val="00631BD9"/>
    <w:rsid w:val="00631C29"/>
    <w:rsid w:val="00631FFD"/>
    <w:rsid w:val="006324B8"/>
    <w:rsid w:val="00632609"/>
    <w:rsid w:val="00632DE9"/>
    <w:rsid w:val="0063316A"/>
    <w:rsid w:val="0063333B"/>
    <w:rsid w:val="0063356A"/>
    <w:rsid w:val="00633747"/>
    <w:rsid w:val="00633D4C"/>
    <w:rsid w:val="006345C9"/>
    <w:rsid w:val="00634A7C"/>
    <w:rsid w:val="00634BCB"/>
    <w:rsid w:val="00634C51"/>
    <w:rsid w:val="00634D0F"/>
    <w:rsid w:val="00634DBE"/>
    <w:rsid w:val="00634E3E"/>
    <w:rsid w:val="00634EA0"/>
    <w:rsid w:val="00635057"/>
    <w:rsid w:val="006352B7"/>
    <w:rsid w:val="006356CD"/>
    <w:rsid w:val="00635A09"/>
    <w:rsid w:val="00635D1D"/>
    <w:rsid w:val="0063631D"/>
    <w:rsid w:val="00636506"/>
    <w:rsid w:val="006366E6"/>
    <w:rsid w:val="006368FE"/>
    <w:rsid w:val="00636F99"/>
    <w:rsid w:val="00636FD2"/>
    <w:rsid w:val="0063713C"/>
    <w:rsid w:val="00637180"/>
    <w:rsid w:val="0063760A"/>
    <w:rsid w:val="00637BD1"/>
    <w:rsid w:val="0064092B"/>
    <w:rsid w:val="00640F92"/>
    <w:rsid w:val="006412E5"/>
    <w:rsid w:val="0064131C"/>
    <w:rsid w:val="0064175C"/>
    <w:rsid w:val="00641765"/>
    <w:rsid w:val="00641939"/>
    <w:rsid w:val="00641D81"/>
    <w:rsid w:val="006429EF"/>
    <w:rsid w:val="00643636"/>
    <w:rsid w:val="006437FB"/>
    <w:rsid w:val="0064443C"/>
    <w:rsid w:val="00644AD8"/>
    <w:rsid w:val="00644EC3"/>
    <w:rsid w:val="00645813"/>
    <w:rsid w:val="0064586D"/>
    <w:rsid w:val="0064593E"/>
    <w:rsid w:val="006463DE"/>
    <w:rsid w:val="0064666C"/>
    <w:rsid w:val="006472A0"/>
    <w:rsid w:val="006473A6"/>
    <w:rsid w:val="00650032"/>
    <w:rsid w:val="006509DF"/>
    <w:rsid w:val="00650B27"/>
    <w:rsid w:val="00651199"/>
    <w:rsid w:val="006511B7"/>
    <w:rsid w:val="006511FA"/>
    <w:rsid w:val="006516B9"/>
    <w:rsid w:val="0065187A"/>
    <w:rsid w:val="006518E3"/>
    <w:rsid w:val="006519ED"/>
    <w:rsid w:val="00651CDC"/>
    <w:rsid w:val="00651D76"/>
    <w:rsid w:val="00652365"/>
    <w:rsid w:val="00652C51"/>
    <w:rsid w:val="006530BE"/>
    <w:rsid w:val="006531C2"/>
    <w:rsid w:val="0065376A"/>
    <w:rsid w:val="0065396F"/>
    <w:rsid w:val="00653F20"/>
    <w:rsid w:val="00653F57"/>
    <w:rsid w:val="00654B74"/>
    <w:rsid w:val="00654BDB"/>
    <w:rsid w:val="00654D1C"/>
    <w:rsid w:val="0065526D"/>
    <w:rsid w:val="00655335"/>
    <w:rsid w:val="0065576F"/>
    <w:rsid w:val="00655838"/>
    <w:rsid w:val="006559C9"/>
    <w:rsid w:val="00655CA8"/>
    <w:rsid w:val="00655F33"/>
    <w:rsid w:val="0065719C"/>
    <w:rsid w:val="00657628"/>
    <w:rsid w:val="006579DF"/>
    <w:rsid w:val="00657A3F"/>
    <w:rsid w:val="00660A86"/>
    <w:rsid w:val="00660BD8"/>
    <w:rsid w:val="00661739"/>
    <w:rsid w:val="00661BD0"/>
    <w:rsid w:val="00662021"/>
    <w:rsid w:val="0066218A"/>
    <w:rsid w:val="006624DD"/>
    <w:rsid w:val="00662604"/>
    <w:rsid w:val="00662769"/>
    <w:rsid w:val="006628DA"/>
    <w:rsid w:val="00662C52"/>
    <w:rsid w:val="00662D32"/>
    <w:rsid w:val="00662D9C"/>
    <w:rsid w:val="0066324D"/>
    <w:rsid w:val="00663364"/>
    <w:rsid w:val="00663BD7"/>
    <w:rsid w:val="00664823"/>
    <w:rsid w:val="00664CEA"/>
    <w:rsid w:val="00664E28"/>
    <w:rsid w:val="00665206"/>
    <w:rsid w:val="00665429"/>
    <w:rsid w:val="006654AB"/>
    <w:rsid w:val="00665614"/>
    <w:rsid w:val="006656BD"/>
    <w:rsid w:val="006658B2"/>
    <w:rsid w:val="00665C31"/>
    <w:rsid w:val="006662A9"/>
    <w:rsid w:val="00666BC9"/>
    <w:rsid w:val="00667AA1"/>
    <w:rsid w:val="00667ABC"/>
    <w:rsid w:val="00667ADD"/>
    <w:rsid w:val="00670220"/>
    <w:rsid w:val="0067030F"/>
    <w:rsid w:val="00670809"/>
    <w:rsid w:val="00670ABA"/>
    <w:rsid w:val="00671512"/>
    <w:rsid w:val="006718BC"/>
    <w:rsid w:val="00671DBD"/>
    <w:rsid w:val="00671ED7"/>
    <w:rsid w:val="00672425"/>
    <w:rsid w:val="00672511"/>
    <w:rsid w:val="00672641"/>
    <w:rsid w:val="006727F0"/>
    <w:rsid w:val="00672906"/>
    <w:rsid w:val="00672AD0"/>
    <w:rsid w:val="00672E86"/>
    <w:rsid w:val="00673232"/>
    <w:rsid w:val="00673922"/>
    <w:rsid w:val="0067398B"/>
    <w:rsid w:val="0067412B"/>
    <w:rsid w:val="00674418"/>
    <w:rsid w:val="006748EA"/>
    <w:rsid w:val="0067495D"/>
    <w:rsid w:val="00674B6F"/>
    <w:rsid w:val="00674C47"/>
    <w:rsid w:val="00674D2F"/>
    <w:rsid w:val="00674D6B"/>
    <w:rsid w:val="00674F6F"/>
    <w:rsid w:val="00675512"/>
    <w:rsid w:val="00675738"/>
    <w:rsid w:val="00675876"/>
    <w:rsid w:val="0067603D"/>
    <w:rsid w:val="00676258"/>
    <w:rsid w:val="0067630A"/>
    <w:rsid w:val="0067630E"/>
    <w:rsid w:val="006765E2"/>
    <w:rsid w:val="00676877"/>
    <w:rsid w:val="006774A9"/>
    <w:rsid w:val="0067756C"/>
    <w:rsid w:val="0067770A"/>
    <w:rsid w:val="006777D2"/>
    <w:rsid w:val="00677ED8"/>
    <w:rsid w:val="00680D6D"/>
    <w:rsid w:val="00680EEA"/>
    <w:rsid w:val="006815E9"/>
    <w:rsid w:val="00681BB7"/>
    <w:rsid w:val="00681FF0"/>
    <w:rsid w:val="0068206B"/>
    <w:rsid w:val="006825E6"/>
    <w:rsid w:val="00682AFE"/>
    <w:rsid w:val="00682C9D"/>
    <w:rsid w:val="00682D5E"/>
    <w:rsid w:val="00682DF7"/>
    <w:rsid w:val="00683458"/>
    <w:rsid w:val="00683578"/>
    <w:rsid w:val="00683C1E"/>
    <w:rsid w:val="00683D1B"/>
    <w:rsid w:val="0068478F"/>
    <w:rsid w:val="00684FE4"/>
    <w:rsid w:val="006851CB"/>
    <w:rsid w:val="0068546C"/>
    <w:rsid w:val="0068571C"/>
    <w:rsid w:val="00685831"/>
    <w:rsid w:val="00685B56"/>
    <w:rsid w:val="00685C62"/>
    <w:rsid w:val="00685CD3"/>
    <w:rsid w:val="00685E00"/>
    <w:rsid w:val="00685FB2"/>
    <w:rsid w:val="00686352"/>
    <w:rsid w:val="006865EA"/>
    <w:rsid w:val="00686BA5"/>
    <w:rsid w:val="006873A0"/>
    <w:rsid w:val="006873D5"/>
    <w:rsid w:val="00687555"/>
    <w:rsid w:val="00687B79"/>
    <w:rsid w:val="00687BC0"/>
    <w:rsid w:val="00690226"/>
    <w:rsid w:val="006905E8"/>
    <w:rsid w:val="00690F48"/>
    <w:rsid w:val="0069177C"/>
    <w:rsid w:val="00691B33"/>
    <w:rsid w:val="00691F04"/>
    <w:rsid w:val="00692406"/>
    <w:rsid w:val="00692936"/>
    <w:rsid w:val="006929F8"/>
    <w:rsid w:val="00692A78"/>
    <w:rsid w:val="00692C29"/>
    <w:rsid w:val="00692EDB"/>
    <w:rsid w:val="00693554"/>
    <w:rsid w:val="00693CA4"/>
    <w:rsid w:val="00694136"/>
    <w:rsid w:val="006941A2"/>
    <w:rsid w:val="00694513"/>
    <w:rsid w:val="00694634"/>
    <w:rsid w:val="0069469D"/>
    <w:rsid w:val="00694CC8"/>
    <w:rsid w:val="00694D51"/>
    <w:rsid w:val="00694D7E"/>
    <w:rsid w:val="00695956"/>
    <w:rsid w:val="00695A31"/>
    <w:rsid w:val="00695AFB"/>
    <w:rsid w:val="00695E15"/>
    <w:rsid w:val="00695FD6"/>
    <w:rsid w:val="00696758"/>
    <w:rsid w:val="006968B6"/>
    <w:rsid w:val="00696A12"/>
    <w:rsid w:val="00696A74"/>
    <w:rsid w:val="00696B18"/>
    <w:rsid w:val="00696EC1"/>
    <w:rsid w:val="00696ED7"/>
    <w:rsid w:val="0069788B"/>
    <w:rsid w:val="00697B50"/>
    <w:rsid w:val="006A04FD"/>
    <w:rsid w:val="006A0648"/>
    <w:rsid w:val="006A0C75"/>
    <w:rsid w:val="006A0FE9"/>
    <w:rsid w:val="006A10DE"/>
    <w:rsid w:val="006A11C2"/>
    <w:rsid w:val="006A16E9"/>
    <w:rsid w:val="006A178A"/>
    <w:rsid w:val="006A1835"/>
    <w:rsid w:val="006A1FC7"/>
    <w:rsid w:val="006A20A2"/>
    <w:rsid w:val="006A2E63"/>
    <w:rsid w:val="006A3835"/>
    <w:rsid w:val="006A3926"/>
    <w:rsid w:val="006A399A"/>
    <w:rsid w:val="006A39D0"/>
    <w:rsid w:val="006A3F51"/>
    <w:rsid w:val="006A48A0"/>
    <w:rsid w:val="006A52E2"/>
    <w:rsid w:val="006A562B"/>
    <w:rsid w:val="006A5856"/>
    <w:rsid w:val="006A5945"/>
    <w:rsid w:val="006A5DE9"/>
    <w:rsid w:val="006A601F"/>
    <w:rsid w:val="006A610B"/>
    <w:rsid w:val="006A6132"/>
    <w:rsid w:val="006A722F"/>
    <w:rsid w:val="006A7361"/>
    <w:rsid w:val="006A7697"/>
    <w:rsid w:val="006A7BA0"/>
    <w:rsid w:val="006A7BB6"/>
    <w:rsid w:val="006A7DE2"/>
    <w:rsid w:val="006B0082"/>
    <w:rsid w:val="006B0D9F"/>
    <w:rsid w:val="006B0EBC"/>
    <w:rsid w:val="006B12BD"/>
    <w:rsid w:val="006B16AC"/>
    <w:rsid w:val="006B1AFC"/>
    <w:rsid w:val="006B1DC6"/>
    <w:rsid w:val="006B2436"/>
    <w:rsid w:val="006B29EB"/>
    <w:rsid w:val="006B2D22"/>
    <w:rsid w:val="006B2EFD"/>
    <w:rsid w:val="006B35EA"/>
    <w:rsid w:val="006B39F6"/>
    <w:rsid w:val="006B3D5C"/>
    <w:rsid w:val="006B3ED9"/>
    <w:rsid w:val="006B40D5"/>
    <w:rsid w:val="006B415F"/>
    <w:rsid w:val="006B4173"/>
    <w:rsid w:val="006B4198"/>
    <w:rsid w:val="006B43BA"/>
    <w:rsid w:val="006B4528"/>
    <w:rsid w:val="006B48A7"/>
    <w:rsid w:val="006B4B4F"/>
    <w:rsid w:val="006B4CA7"/>
    <w:rsid w:val="006B511D"/>
    <w:rsid w:val="006B52A7"/>
    <w:rsid w:val="006B560E"/>
    <w:rsid w:val="006B57D6"/>
    <w:rsid w:val="006B5B0B"/>
    <w:rsid w:val="006B69D0"/>
    <w:rsid w:val="006B6CE4"/>
    <w:rsid w:val="006B6D15"/>
    <w:rsid w:val="006B6D96"/>
    <w:rsid w:val="006B720E"/>
    <w:rsid w:val="006B781A"/>
    <w:rsid w:val="006B7D1B"/>
    <w:rsid w:val="006C018E"/>
    <w:rsid w:val="006C0CB7"/>
    <w:rsid w:val="006C0DC9"/>
    <w:rsid w:val="006C1380"/>
    <w:rsid w:val="006C148B"/>
    <w:rsid w:val="006C148D"/>
    <w:rsid w:val="006C1AD2"/>
    <w:rsid w:val="006C1CB2"/>
    <w:rsid w:val="006C1FF7"/>
    <w:rsid w:val="006C2299"/>
    <w:rsid w:val="006C2380"/>
    <w:rsid w:val="006C27E8"/>
    <w:rsid w:val="006C2C19"/>
    <w:rsid w:val="006C2F53"/>
    <w:rsid w:val="006C2FB8"/>
    <w:rsid w:val="006C3239"/>
    <w:rsid w:val="006C3757"/>
    <w:rsid w:val="006C42F8"/>
    <w:rsid w:val="006C45B7"/>
    <w:rsid w:val="006C45D0"/>
    <w:rsid w:val="006C4628"/>
    <w:rsid w:val="006C4A20"/>
    <w:rsid w:val="006C4CD8"/>
    <w:rsid w:val="006C4E99"/>
    <w:rsid w:val="006C531A"/>
    <w:rsid w:val="006C59DB"/>
    <w:rsid w:val="006C5D52"/>
    <w:rsid w:val="006C5EB8"/>
    <w:rsid w:val="006C60EE"/>
    <w:rsid w:val="006C61F1"/>
    <w:rsid w:val="006C6D62"/>
    <w:rsid w:val="006C7633"/>
    <w:rsid w:val="006C7653"/>
    <w:rsid w:val="006C7762"/>
    <w:rsid w:val="006C7ABA"/>
    <w:rsid w:val="006D05B3"/>
    <w:rsid w:val="006D1FDA"/>
    <w:rsid w:val="006D222B"/>
    <w:rsid w:val="006D2362"/>
    <w:rsid w:val="006D244C"/>
    <w:rsid w:val="006D268C"/>
    <w:rsid w:val="006D26BB"/>
    <w:rsid w:val="006D2CDD"/>
    <w:rsid w:val="006D2DD6"/>
    <w:rsid w:val="006D2E68"/>
    <w:rsid w:val="006D33B9"/>
    <w:rsid w:val="006D33BD"/>
    <w:rsid w:val="006D3CE9"/>
    <w:rsid w:val="006D3DDA"/>
    <w:rsid w:val="006D479C"/>
    <w:rsid w:val="006D483B"/>
    <w:rsid w:val="006D4D97"/>
    <w:rsid w:val="006D500D"/>
    <w:rsid w:val="006D5212"/>
    <w:rsid w:val="006D54A3"/>
    <w:rsid w:val="006D5730"/>
    <w:rsid w:val="006D5BA1"/>
    <w:rsid w:val="006D5DB5"/>
    <w:rsid w:val="006D5EB4"/>
    <w:rsid w:val="006D65E2"/>
    <w:rsid w:val="006D681B"/>
    <w:rsid w:val="006D683D"/>
    <w:rsid w:val="006D6FAF"/>
    <w:rsid w:val="006D717D"/>
    <w:rsid w:val="006D7761"/>
    <w:rsid w:val="006D78E8"/>
    <w:rsid w:val="006D7EED"/>
    <w:rsid w:val="006D7FCF"/>
    <w:rsid w:val="006E0189"/>
    <w:rsid w:val="006E0BB0"/>
    <w:rsid w:val="006E0E6F"/>
    <w:rsid w:val="006E1056"/>
    <w:rsid w:val="006E1AF7"/>
    <w:rsid w:val="006E1D85"/>
    <w:rsid w:val="006E1E60"/>
    <w:rsid w:val="006E227F"/>
    <w:rsid w:val="006E26CB"/>
    <w:rsid w:val="006E29B5"/>
    <w:rsid w:val="006E2DB6"/>
    <w:rsid w:val="006E2E5E"/>
    <w:rsid w:val="006E2F64"/>
    <w:rsid w:val="006E326E"/>
    <w:rsid w:val="006E32B8"/>
    <w:rsid w:val="006E3760"/>
    <w:rsid w:val="006E3DD5"/>
    <w:rsid w:val="006E4509"/>
    <w:rsid w:val="006E4676"/>
    <w:rsid w:val="006E4E97"/>
    <w:rsid w:val="006E4F87"/>
    <w:rsid w:val="006E50DE"/>
    <w:rsid w:val="006E5279"/>
    <w:rsid w:val="006E58A5"/>
    <w:rsid w:val="006E5A00"/>
    <w:rsid w:val="006E5A68"/>
    <w:rsid w:val="006E5B52"/>
    <w:rsid w:val="006E5CD2"/>
    <w:rsid w:val="006E619A"/>
    <w:rsid w:val="006E6355"/>
    <w:rsid w:val="006E6516"/>
    <w:rsid w:val="006E6B04"/>
    <w:rsid w:val="006E6D61"/>
    <w:rsid w:val="006E73D7"/>
    <w:rsid w:val="006E791D"/>
    <w:rsid w:val="006E7B07"/>
    <w:rsid w:val="006E7F49"/>
    <w:rsid w:val="006F06E9"/>
    <w:rsid w:val="006F0863"/>
    <w:rsid w:val="006F12ED"/>
    <w:rsid w:val="006F1425"/>
    <w:rsid w:val="006F17DA"/>
    <w:rsid w:val="006F1CE8"/>
    <w:rsid w:val="006F22A0"/>
    <w:rsid w:val="006F2661"/>
    <w:rsid w:val="006F275A"/>
    <w:rsid w:val="006F2A12"/>
    <w:rsid w:val="006F2A4C"/>
    <w:rsid w:val="006F2BE7"/>
    <w:rsid w:val="006F2CF4"/>
    <w:rsid w:val="006F3232"/>
    <w:rsid w:val="006F3431"/>
    <w:rsid w:val="006F3451"/>
    <w:rsid w:val="006F34CB"/>
    <w:rsid w:val="006F37D5"/>
    <w:rsid w:val="006F3861"/>
    <w:rsid w:val="006F3912"/>
    <w:rsid w:val="006F39F4"/>
    <w:rsid w:val="006F3B36"/>
    <w:rsid w:val="006F3CAD"/>
    <w:rsid w:val="006F3D38"/>
    <w:rsid w:val="006F4850"/>
    <w:rsid w:val="006F4AE8"/>
    <w:rsid w:val="006F4EB2"/>
    <w:rsid w:val="006F5362"/>
    <w:rsid w:val="006F55A5"/>
    <w:rsid w:val="006F5667"/>
    <w:rsid w:val="006F5C9B"/>
    <w:rsid w:val="006F5D35"/>
    <w:rsid w:val="006F5DD9"/>
    <w:rsid w:val="006F5F20"/>
    <w:rsid w:val="006F611C"/>
    <w:rsid w:val="006F6724"/>
    <w:rsid w:val="006F6803"/>
    <w:rsid w:val="006F6C21"/>
    <w:rsid w:val="006F6C98"/>
    <w:rsid w:val="006F6D48"/>
    <w:rsid w:val="006F6E8C"/>
    <w:rsid w:val="006F6F9B"/>
    <w:rsid w:val="006F7114"/>
    <w:rsid w:val="006F72EA"/>
    <w:rsid w:val="006F737D"/>
    <w:rsid w:val="006F7846"/>
    <w:rsid w:val="00700CAB"/>
    <w:rsid w:val="00700F8E"/>
    <w:rsid w:val="00701454"/>
    <w:rsid w:val="0070160F"/>
    <w:rsid w:val="00701911"/>
    <w:rsid w:val="00701BA7"/>
    <w:rsid w:val="00701CAA"/>
    <w:rsid w:val="00701FD1"/>
    <w:rsid w:val="007029AB"/>
    <w:rsid w:val="00702FDC"/>
    <w:rsid w:val="0070350F"/>
    <w:rsid w:val="00703AF9"/>
    <w:rsid w:val="00703B30"/>
    <w:rsid w:val="00703B31"/>
    <w:rsid w:val="00703D9C"/>
    <w:rsid w:val="00703E1C"/>
    <w:rsid w:val="007040A1"/>
    <w:rsid w:val="0070448A"/>
    <w:rsid w:val="007049B5"/>
    <w:rsid w:val="00704B88"/>
    <w:rsid w:val="00704CB6"/>
    <w:rsid w:val="00704D9D"/>
    <w:rsid w:val="00704E31"/>
    <w:rsid w:val="0070599F"/>
    <w:rsid w:val="00705ACA"/>
    <w:rsid w:val="00705F16"/>
    <w:rsid w:val="0070649A"/>
    <w:rsid w:val="0070669C"/>
    <w:rsid w:val="00706988"/>
    <w:rsid w:val="00706E2E"/>
    <w:rsid w:val="0070731E"/>
    <w:rsid w:val="00707D06"/>
    <w:rsid w:val="00707EEE"/>
    <w:rsid w:val="00710273"/>
    <w:rsid w:val="0071037E"/>
    <w:rsid w:val="007103A0"/>
    <w:rsid w:val="00710B15"/>
    <w:rsid w:val="00710D7E"/>
    <w:rsid w:val="0071105A"/>
    <w:rsid w:val="00711199"/>
    <w:rsid w:val="007114C0"/>
    <w:rsid w:val="007115C5"/>
    <w:rsid w:val="007115E6"/>
    <w:rsid w:val="0071186C"/>
    <w:rsid w:val="0071186D"/>
    <w:rsid w:val="00711E88"/>
    <w:rsid w:val="00711FCD"/>
    <w:rsid w:val="0071206F"/>
    <w:rsid w:val="007120BB"/>
    <w:rsid w:val="00712368"/>
    <w:rsid w:val="007123C4"/>
    <w:rsid w:val="00712456"/>
    <w:rsid w:val="00712523"/>
    <w:rsid w:val="00712578"/>
    <w:rsid w:val="0071265D"/>
    <w:rsid w:val="007126A5"/>
    <w:rsid w:val="00712735"/>
    <w:rsid w:val="0071286F"/>
    <w:rsid w:val="00713DE9"/>
    <w:rsid w:val="0071424D"/>
    <w:rsid w:val="007142F5"/>
    <w:rsid w:val="00714431"/>
    <w:rsid w:val="00714CAC"/>
    <w:rsid w:val="00714FFB"/>
    <w:rsid w:val="00715CE2"/>
    <w:rsid w:val="00715D1C"/>
    <w:rsid w:val="007161C8"/>
    <w:rsid w:val="00716355"/>
    <w:rsid w:val="00716402"/>
    <w:rsid w:val="00716F07"/>
    <w:rsid w:val="007171F7"/>
    <w:rsid w:val="007179E0"/>
    <w:rsid w:val="00717E77"/>
    <w:rsid w:val="00717E85"/>
    <w:rsid w:val="00720A31"/>
    <w:rsid w:val="00720A6E"/>
    <w:rsid w:val="00720FDD"/>
    <w:rsid w:val="007211C8"/>
    <w:rsid w:val="007213F2"/>
    <w:rsid w:val="00721996"/>
    <w:rsid w:val="00722562"/>
    <w:rsid w:val="007226D4"/>
    <w:rsid w:val="00722BFA"/>
    <w:rsid w:val="00722F78"/>
    <w:rsid w:val="00723CB0"/>
    <w:rsid w:val="00723FFE"/>
    <w:rsid w:val="0072429C"/>
    <w:rsid w:val="0072494C"/>
    <w:rsid w:val="0072515C"/>
    <w:rsid w:val="00725248"/>
    <w:rsid w:val="00725652"/>
    <w:rsid w:val="007257A8"/>
    <w:rsid w:val="00725AB3"/>
    <w:rsid w:val="00725B26"/>
    <w:rsid w:val="00725B3E"/>
    <w:rsid w:val="00725C7E"/>
    <w:rsid w:val="007269C9"/>
    <w:rsid w:val="0072747D"/>
    <w:rsid w:val="0072774A"/>
    <w:rsid w:val="00727888"/>
    <w:rsid w:val="007307D1"/>
    <w:rsid w:val="007313A9"/>
    <w:rsid w:val="007314E7"/>
    <w:rsid w:val="00731AEC"/>
    <w:rsid w:val="00731CEF"/>
    <w:rsid w:val="00732424"/>
    <w:rsid w:val="007328A5"/>
    <w:rsid w:val="00732917"/>
    <w:rsid w:val="007329C0"/>
    <w:rsid w:val="00732A3A"/>
    <w:rsid w:val="00732A56"/>
    <w:rsid w:val="00732CAB"/>
    <w:rsid w:val="00732F38"/>
    <w:rsid w:val="007331F2"/>
    <w:rsid w:val="007332DE"/>
    <w:rsid w:val="0073377E"/>
    <w:rsid w:val="00733BF3"/>
    <w:rsid w:val="00733D54"/>
    <w:rsid w:val="00734872"/>
    <w:rsid w:val="00734B61"/>
    <w:rsid w:val="00735275"/>
    <w:rsid w:val="007352D7"/>
    <w:rsid w:val="00735468"/>
    <w:rsid w:val="00735A48"/>
    <w:rsid w:val="00735A98"/>
    <w:rsid w:val="00735C0F"/>
    <w:rsid w:val="00735D2C"/>
    <w:rsid w:val="00735E4B"/>
    <w:rsid w:val="007360B3"/>
    <w:rsid w:val="00736127"/>
    <w:rsid w:val="00736534"/>
    <w:rsid w:val="0073668B"/>
    <w:rsid w:val="00736736"/>
    <w:rsid w:val="007367F5"/>
    <w:rsid w:val="00736D24"/>
    <w:rsid w:val="00736F29"/>
    <w:rsid w:val="00736F3A"/>
    <w:rsid w:val="00737049"/>
    <w:rsid w:val="00737139"/>
    <w:rsid w:val="00737502"/>
    <w:rsid w:val="00737C20"/>
    <w:rsid w:val="00737C77"/>
    <w:rsid w:val="00737C82"/>
    <w:rsid w:val="00737FF3"/>
    <w:rsid w:val="00740569"/>
    <w:rsid w:val="0074064F"/>
    <w:rsid w:val="0074087A"/>
    <w:rsid w:val="00740C2D"/>
    <w:rsid w:val="00740D04"/>
    <w:rsid w:val="00741881"/>
    <w:rsid w:val="00742336"/>
    <w:rsid w:val="007427F5"/>
    <w:rsid w:val="00742A00"/>
    <w:rsid w:val="00742DD6"/>
    <w:rsid w:val="00742E6D"/>
    <w:rsid w:val="007434BC"/>
    <w:rsid w:val="007434E9"/>
    <w:rsid w:val="007435DA"/>
    <w:rsid w:val="00743991"/>
    <w:rsid w:val="00743A16"/>
    <w:rsid w:val="00743BB4"/>
    <w:rsid w:val="007443D6"/>
    <w:rsid w:val="00744A38"/>
    <w:rsid w:val="007450D7"/>
    <w:rsid w:val="00745610"/>
    <w:rsid w:val="00745672"/>
    <w:rsid w:val="00745AB8"/>
    <w:rsid w:val="00745AF6"/>
    <w:rsid w:val="00745E51"/>
    <w:rsid w:val="007463FA"/>
    <w:rsid w:val="00746E04"/>
    <w:rsid w:val="00746FF1"/>
    <w:rsid w:val="0074722F"/>
    <w:rsid w:val="007476BF"/>
    <w:rsid w:val="00750668"/>
    <w:rsid w:val="00750B64"/>
    <w:rsid w:val="00750CBF"/>
    <w:rsid w:val="00751693"/>
    <w:rsid w:val="00751BD1"/>
    <w:rsid w:val="00751D32"/>
    <w:rsid w:val="00751FCE"/>
    <w:rsid w:val="0075227F"/>
    <w:rsid w:val="0075230B"/>
    <w:rsid w:val="00752784"/>
    <w:rsid w:val="00752A7F"/>
    <w:rsid w:val="00752C1D"/>
    <w:rsid w:val="00752DDD"/>
    <w:rsid w:val="00752E52"/>
    <w:rsid w:val="00752E68"/>
    <w:rsid w:val="00753218"/>
    <w:rsid w:val="00753447"/>
    <w:rsid w:val="0075346C"/>
    <w:rsid w:val="00753505"/>
    <w:rsid w:val="00753D2C"/>
    <w:rsid w:val="00754161"/>
    <w:rsid w:val="007543DC"/>
    <w:rsid w:val="00754710"/>
    <w:rsid w:val="00754C63"/>
    <w:rsid w:val="00754D82"/>
    <w:rsid w:val="007555ED"/>
    <w:rsid w:val="00755C54"/>
    <w:rsid w:val="00755CBA"/>
    <w:rsid w:val="00755E47"/>
    <w:rsid w:val="0075606D"/>
    <w:rsid w:val="0075618E"/>
    <w:rsid w:val="0075633F"/>
    <w:rsid w:val="007564E0"/>
    <w:rsid w:val="007567B4"/>
    <w:rsid w:val="007568D3"/>
    <w:rsid w:val="00756E33"/>
    <w:rsid w:val="00756F12"/>
    <w:rsid w:val="007570D7"/>
    <w:rsid w:val="00757AA2"/>
    <w:rsid w:val="00760462"/>
    <w:rsid w:val="007606CF"/>
    <w:rsid w:val="00760A53"/>
    <w:rsid w:val="00760EAA"/>
    <w:rsid w:val="007610E4"/>
    <w:rsid w:val="0076112F"/>
    <w:rsid w:val="0076115A"/>
    <w:rsid w:val="0076172C"/>
    <w:rsid w:val="007625EC"/>
    <w:rsid w:val="007626A9"/>
    <w:rsid w:val="00762892"/>
    <w:rsid w:val="007628E0"/>
    <w:rsid w:val="007629A4"/>
    <w:rsid w:val="00762BF3"/>
    <w:rsid w:val="00762C54"/>
    <w:rsid w:val="00763930"/>
    <w:rsid w:val="00763FB5"/>
    <w:rsid w:val="00764082"/>
    <w:rsid w:val="00764583"/>
    <w:rsid w:val="0076494C"/>
    <w:rsid w:val="00764969"/>
    <w:rsid w:val="00764B98"/>
    <w:rsid w:val="00764C38"/>
    <w:rsid w:val="007655F2"/>
    <w:rsid w:val="00765DBA"/>
    <w:rsid w:val="00765E9A"/>
    <w:rsid w:val="00766302"/>
    <w:rsid w:val="0076671C"/>
    <w:rsid w:val="007667D9"/>
    <w:rsid w:val="00767011"/>
    <w:rsid w:val="00767901"/>
    <w:rsid w:val="00767C32"/>
    <w:rsid w:val="00767C3B"/>
    <w:rsid w:val="007700D8"/>
    <w:rsid w:val="007705BF"/>
    <w:rsid w:val="007707A0"/>
    <w:rsid w:val="00770C12"/>
    <w:rsid w:val="00770CB0"/>
    <w:rsid w:val="00770DD9"/>
    <w:rsid w:val="0077191B"/>
    <w:rsid w:val="00771B76"/>
    <w:rsid w:val="00772CE5"/>
    <w:rsid w:val="00772FBA"/>
    <w:rsid w:val="00773360"/>
    <w:rsid w:val="007739BF"/>
    <w:rsid w:val="00773F7A"/>
    <w:rsid w:val="00774C49"/>
    <w:rsid w:val="00774C4A"/>
    <w:rsid w:val="00775142"/>
    <w:rsid w:val="007753D9"/>
    <w:rsid w:val="00775EF2"/>
    <w:rsid w:val="00775FA0"/>
    <w:rsid w:val="0077615B"/>
    <w:rsid w:val="00776354"/>
    <w:rsid w:val="0077673D"/>
    <w:rsid w:val="007768AA"/>
    <w:rsid w:val="00776901"/>
    <w:rsid w:val="00776C40"/>
    <w:rsid w:val="00777203"/>
    <w:rsid w:val="00777394"/>
    <w:rsid w:val="0077745A"/>
    <w:rsid w:val="00777527"/>
    <w:rsid w:val="00777949"/>
    <w:rsid w:val="00777A94"/>
    <w:rsid w:val="00777D98"/>
    <w:rsid w:val="00777F6A"/>
    <w:rsid w:val="007802A4"/>
    <w:rsid w:val="00780DEC"/>
    <w:rsid w:val="007814A3"/>
    <w:rsid w:val="00781714"/>
    <w:rsid w:val="00781AB7"/>
    <w:rsid w:val="00781B32"/>
    <w:rsid w:val="00782074"/>
    <w:rsid w:val="0078245B"/>
    <w:rsid w:val="0078270D"/>
    <w:rsid w:val="00782CCE"/>
    <w:rsid w:val="00782FCE"/>
    <w:rsid w:val="00783A0F"/>
    <w:rsid w:val="00783C91"/>
    <w:rsid w:val="00783F54"/>
    <w:rsid w:val="007844E9"/>
    <w:rsid w:val="00784A62"/>
    <w:rsid w:val="00785909"/>
    <w:rsid w:val="00786069"/>
    <w:rsid w:val="007862CC"/>
    <w:rsid w:val="00786AA8"/>
    <w:rsid w:val="00786BED"/>
    <w:rsid w:val="00786E0E"/>
    <w:rsid w:val="007870AE"/>
    <w:rsid w:val="007870C6"/>
    <w:rsid w:val="0078795D"/>
    <w:rsid w:val="00787C71"/>
    <w:rsid w:val="00790081"/>
    <w:rsid w:val="0079023D"/>
    <w:rsid w:val="007910B9"/>
    <w:rsid w:val="007912A7"/>
    <w:rsid w:val="007912F6"/>
    <w:rsid w:val="0079170B"/>
    <w:rsid w:val="0079176F"/>
    <w:rsid w:val="00792209"/>
    <w:rsid w:val="0079225B"/>
    <w:rsid w:val="00792957"/>
    <w:rsid w:val="00792D8E"/>
    <w:rsid w:val="00792DAE"/>
    <w:rsid w:val="00792FFC"/>
    <w:rsid w:val="0079350B"/>
    <w:rsid w:val="00793A1A"/>
    <w:rsid w:val="00793B57"/>
    <w:rsid w:val="007942C3"/>
    <w:rsid w:val="00794920"/>
    <w:rsid w:val="00794BA0"/>
    <w:rsid w:val="00794D9B"/>
    <w:rsid w:val="00795721"/>
    <w:rsid w:val="007958DD"/>
    <w:rsid w:val="00796204"/>
    <w:rsid w:val="0079630D"/>
    <w:rsid w:val="007966A1"/>
    <w:rsid w:val="00796796"/>
    <w:rsid w:val="007968B2"/>
    <w:rsid w:val="007969D5"/>
    <w:rsid w:val="00796A7A"/>
    <w:rsid w:val="00797200"/>
    <w:rsid w:val="00797311"/>
    <w:rsid w:val="007978F4"/>
    <w:rsid w:val="00797AD6"/>
    <w:rsid w:val="00797C95"/>
    <w:rsid w:val="00797F03"/>
    <w:rsid w:val="007A0333"/>
    <w:rsid w:val="007A0518"/>
    <w:rsid w:val="007A0A18"/>
    <w:rsid w:val="007A1071"/>
    <w:rsid w:val="007A1081"/>
    <w:rsid w:val="007A1276"/>
    <w:rsid w:val="007A1848"/>
    <w:rsid w:val="007A2080"/>
    <w:rsid w:val="007A21E7"/>
    <w:rsid w:val="007A23AE"/>
    <w:rsid w:val="007A2BFF"/>
    <w:rsid w:val="007A2D5A"/>
    <w:rsid w:val="007A2DA9"/>
    <w:rsid w:val="007A2DF8"/>
    <w:rsid w:val="007A2FA7"/>
    <w:rsid w:val="007A3149"/>
    <w:rsid w:val="007A3325"/>
    <w:rsid w:val="007A33A3"/>
    <w:rsid w:val="007A39F9"/>
    <w:rsid w:val="007A3AC1"/>
    <w:rsid w:val="007A3D62"/>
    <w:rsid w:val="007A44E3"/>
    <w:rsid w:val="007A4643"/>
    <w:rsid w:val="007A4883"/>
    <w:rsid w:val="007A4B0C"/>
    <w:rsid w:val="007A5241"/>
    <w:rsid w:val="007A57AE"/>
    <w:rsid w:val="007A6408"/>
    <w:rsid w:val="007A6BD5"/>
    <w:rsid w:val="007A6C4F"/>
    <w:rsid w:val="007A74E9"/>
    <w:rsid w:val="007A7641"/>
    <w:rsid w:val="007A78C6"/>
    <w:rsid w:val="007A7993"/>
    <w:rsid w:val="007A79B6"/>
    <w:rsid w:val="007B02DE"/>
    <w:rsid w:val="007B0472"/>
    <w:rsid w:val="007B12D8"/>
    <w:rsid w:val="007B15C9"/>
    <w:rsid w:val="007B1670"/>
    <w:rsid w:val="007B1902"/>
    <w:rsid w:val="007B1B05"/>
    <w:rsid w:val="007B25E7"/>
    <w:rsid w:val="007B2DC1"/>
    <w:rsid w:val="007B2E22"/>
    <w:rsid w:val="007B2F2B"/>
    <w:rsid w:val="007B3023"/>
    <w:rsid w:val="007B3026"/>
    <w:rsid w:val="007B3289"/>
    <w:rsid w:val="007B3419"/>
    <w:rsid w:val="007B34CF"/>
    <w:rsid w:val="007B3622"/>
    <w:rsid w:val="007B4AFE"/>
    <w:rsid w:val="007B4DF6"/>
    <w:rsid w:val="007B4E97"/>
    <w:rsid w:val="007B4F60"/>
    <w:rsid w:val="007B514A"/>
    <w:rsid w:val="007B5411"/>
    <w:rsid w:val="007B5541"/>
    <w:rsid w:val="007B59D8"/>
    <w:rsid w:val="007B631C"/>
    <w:rsid w:val="007B6F5D"/>
    <w:rsid w:val="007B75C7"/>
    <w:rsid w:val="007B7986"/>
    <w:rsid w:val="007B7BE1"/>
    <w:rsid w:val="007B7E76"/>
    <w:rsid w:val="007C07F9"/>
    <w:rsid w:val="007C08EC"/>
    <w:rsid w:val="007C0CB1"/>
    <w:rsid w:val="007C0E33"/>
    <w:rsid w:val="007C0E52"/>
    <w:rsid w:val="007C127C"/>
    <w:rsid w:val="007C16ED"/>
    <w:rsid w:val="007C1769"/>
    <w:rsid w:val="007C1A8E"/>
    <w:rsid w:val="007C1A9E"/>
    <w:rsid w:val="007C1EAA"/>
    <w:rsid w:val="007C1FC8"/>
    <w:rsid w:val="007C24EF"/>
    <w:rsid w:val="007C28F9"/>
    <w:rsid w:val="007C2909"/>
    <w:rsid w:val="007C2B9A"/>
    <w:rsid w:val="007C36EC"/>
    <w:rsid w:val="007C3AF5"/>
    <w:rsid w:val="007C3BE9"/>
    <w:rsid w:val="007C49C9"/>
    <w:rsid w:val="007C4ECE"/>
    <w:rsid w:val="007C4FFD"/>
    <w:rsid w:val="007C515E"/>
    <w:rsid w:val="007C531B"/>
    <w:rsid w:val="007C53D6"/>
    <w:rsid w:val="007C58EA"/>
    <w:rsid w:val="007C5A63"/>
    <w:rsid w:val="007C5C18"/>
    <w:rsid w:val="007C5C58"/>
    <w:rsid w:val="007C5E05"/>
    <w:rsid w:val="007C6494"/>
    <w:rsid w:val="007C6D76"/>
    <w:rsid w:val="007C7AA7"/>
    <w:rsid w:val="007C7B3C"/>
    <w:rsid w:val="007C7B6B"/>
    <w:rsid w:val="007D0023"/>
    <w:rsid w:val="007D09CC"/>
    <w:rsid w:val="007D0F02"/>
    <w:rsid w:val="007D0FA8"/>
    <w:rsid w:val="007D1666"/>
    <w:rsid w:val="007D19B8"/>
    <w:rsid w:val="007D2012"/>
    <w:rsid w:val="007D22A0"/>
    <w:rsid w:val="007D26FB"/>
    <w:rsid w:val="007D35B1"/>
    <w:rsid w:val="007D3D96"/>
    <w:rsid w:val="007D44F7"/>
    <w:rsid w:val="007D5530"/>
    <w:rsid w:val="007D59C0"/>
    <w:rsid w:val="007D5C99"/>
    <w:rsid w:val="007D6308"/>
    <w:rsid w:val="007D67D5"/>
    <w:rsid w:val="007D69CA"/>
    <w:rsid w:val="007D6F6F"/>
    <w:rsid w:val="007D760D"/>
    <w:rsid w:val="007D7633"/>
    <w:rsid w:val="007D76E6"/>
    <w:rsid w:val="007E005A"/>
    <w:rsid w:val="007E0111"/>
    <w:rsid w:val="007E0842"/>
    <w:rsid w:val="007E099E"/>
    <w:rsid w:val="007E2024"/>
    <w:rsid w:val="007E2E1B"/>
    <w:rsid w:val="007E2F25"/>
    <w:rsid w:val="007E34AF"/>
    <w:rsid w:val="007E3B87"/>
    <w:rsid w:val="007E3DE4"/>
    <w:rsid w:val="007E4160"/>
    <w:rsid w:val="007E46C6"/>
    <w:rsid w:val="007E49AD"/>
    <w:rsid w:val="007E49F4"/>
    <w:rsid w:val="007E4A91"/>
    <w:rsid w:val="007E4CBB"/>
    <w:rsid w:val="007E4D8D"/>
    <w:rsid w:val="007E4FA7"/>
    <w:rsid w:val="007E51C4"/>
    <w:rsid w:val="007E5804"/>
    <w:rsid w:val="007E6A1C"/>
    <w:rsid w:val="007E6D33"/>
    <w:rsid w:val="007E6D7D"/>
    <w:rsid w:val="007E7099"/>
    <w:rsid w:val="007E7BE9"/>
    <w:rsid w:val="007E7ED6"/>
    <w:rsid w:val="007F058A"/>
    <w:rsid w:val="007F0709"/>
    <w:rsid w:val="007F075B"/>
    <w:rsid w:val="007F07B0"/>
    <w:rsid w:val="007F07F4"/>
    <w:rsid w:val="007F09E1"/>
    <w:rsid w:val="007F0EB5"/>
    <w:rsid w:val="007F0F7C"/>
    <w:rsid w:val="007F1003"/>
    <w:rsid w:val="007F13B5"/>
    <w:rsid w:val="007F13F2"/>
    <w:rsid w:val="007F14E6"/>
    <w:rsid w:val="007F1739"/>
    <w:rsid w:val="007F19DC"/>
    <w:rsid w:val="007F1B73"/>
    <w:rsid w:val="007F1F34"/>
    <w:rsid w:val="007F2351"/>
    <w:rsid w:val="007F26F9"/>
    <w:rsid w:val="007F29DF"/>
    <w:rsid w:val="007F30F8"/>
    <w:rsid w:val="007F3437"/>
    <w:rsid w:val="007F3DE2"/>
    <w:rsid w:val="007F3EFC"/>
    <w:rsid w:val="007F41EF"/>
    <w:rsid w:val="007F4D06"/>
    <w:rsid w:val="007F4DEA"/>
    <w:rsid w:val="007F5252"/>
    <w:rsid w:val="007F5B65"/>
    <w:rsid w:val="007F5E3B"/>
    <w:rsid w:val="007F62DA"/>
    <w:rsid w:val="007F63C1"/>
    <w:rsid w:val="007F63F8"/>
    <w:rsid w:val="007F689B"/>
    <w:rsid w:val="007F69DC"/>
    <w:rsid w:val="007F6A44"/>
    <w:rsid w:val="007F6D81"/>
    <w:rsid w:val="007F6E9A"/>
    <w:rsid w:val="007F6EA9"/>
    <w:rsid w:val="007F6FC5"/>
    <w:rsid w:val="007F7002"/>
    <w:rsid w:val="007F7598"/>
    <w:rsid w:val="008000F5"/>
    <w:rsid w:val="0080034C"/>
    <w:rsid w:val="0080059C"/>
    <w:rsid w:val="00800802"/>
    <w:rsid w:val="00800D44"/>
    <w:rsid w:val="00800F4C"/>
    <w:rsid w:val="00801104"/>
    <w:rsid w:val="0080127A"/>
    <w:rsid w:val="0080138F"/>
    <w:rsid w:val="00801648"/>
    <w:rsid w:val="00801994"/>
    <w:rsid w:val="008019D0"/>
    <w:rsid w:val="00801ED1"/>
    <w:rsid w:val="00801F0A"/>
    <w:rsid w:val="00802044"/>
    <w:rsid w:val="00802266"/>
    <w:rsid w:val="00802C76"/>
    <w:rsid w:val="008031C5"/>
    <w:rsid w:val="0080320B"/>
    <w:rsid w:val="00803933"/>
    <w:rsid w:val="00803A43"/>
    <w:rsid w:val="00803D0B"/>
    <w:rsid w:val="0080486E"/>
    <w:rsid w:val="00804C06"/>
    <w:rsid w:val="00804CC3"/>
    <w:rsid w:val="00804E94"/>
    <w:rsid w:val="0080544D"/>
    <w:rsid w:val="008054CE"/>
    <w:rsid w:val="00805C1C"/>
    <w:rsid w:val="0080619D"/>
    <w:rsid w:val="00806320"/>
    <w:rsid w:val="0080639D"/>
    <w:rsid w:val="00806563"/>
    <w:rsid w:val="00806D76"/>
    <w:rsid w:val="00806FD0"/>
    <w:rsid w:val="00807104"/>
    <w:rsid w:val="008071CA"/>
    <w:rsid w:val="008075F2"/>
    <w:rsid w:val="008075F5"/>
    <w:rsid w:val="008078C9"/>
    <w:rsid w:val="008079F8"/>
    <w:rsid w:val="00807C56"/>
    <w:rsid w:val="00807DDE"/>
    <w:rsid w:val="00810465"/>
    <w:rsid w:val="00810D5F"/>
    <w:rsid w:val="00811A83"/>
    <w:rsid w:val="00811BA5"/>
    <w:rsid w:val="00811BBD"/>
    <w:rsid w:val="00811C2B"/>
    <w:rsid w:val="008122C3"/>
    <w:rsid w:val="00812621"/>
    <w:rsid w:val="00812889"/>
    <w:rsid w:val="00812B6A"/>
    <w:rsid w:val="00813A5E"/>
    <w:rsid w:val="008140AE"/>
    <w:rsid w:val="008145D9"/>
    <w:rsid w:val="00814B3B"/>
    <w:rsid w:val="008154AE"/>
    <w:rsid w:val="00815563"/>
    <w:rsid w:val="0081569E"/>
    <w:rsid w:val="00815729"/>
    <w:rsid w:val="0081584E"/>
    <w:rsid w:val="0081696A"/>
    <w:rsid w:val="00816E21"/>
    <w:rsid w:val="0081751E"/>
    <w:rsid w:val="008179E2"/>
    <w:rsid w:val="00817F15"/>
    <w:rsid w:val="00820FAA"/>
    <w:rsid w:val="00820FF4"/>
    <w:rsid w:val="0082154D"/>
    <w:rsid w:val="0082193F"/>
    <w:rsid w:val="00821D2F"/>
    <w:rsid w:val="008221A7"/>
    <w:rsid w:val="00822AC0"/>
    <w:rsid w:val="00822C5D"/>
    <w:rsid w:val="0082345D"/>
    <w:rsid w:val="00823707"/>
    <w:rsid w:val="00823875"/>
    <w:rsid w:val="008238AA"/>
    <w:rsid w:val="00823BB7"/>
    <w:rsid w:val="00823D20"/>
    <w:rsid w:val="008241A0"/>
    <w:rsid w:val="0082421F"/>
    <w:rsid w:val="0082431F"/>
    <w:rsid w:val="008243C3"/>
    <w:rsid w:val="008246C6"/>
    <w:rsid w:val="0082473B"/>
    <w:rsid w:val="00824C55"/>
    <w:rsid w:val="00825272"/>
    <w:rsid w:val="00825328"/>
    <w:rsid w:val="00825778"/>
    <w:rsid w:val="00825826"/>
    <w:rsid w:val="00825880"/>
    <w:rsid w:val="00825CF6"/>
    <w:rsid w:val="00825DF6"/>
    <w:rsid w:val="00826150"/>
    <w:rsid w:val="0082631A"/>
    <w:rsid w:val="00826E96"/>
    <w:rsid w:val="008277E6"/>
    <w:rsid w:val="00827955"/>
    <w:rsid w:val="00830B3C"/>
    <w:rsid w:val="00830C99"/>
    <w:rsid w:val="00831A44"/>
    <w:rsid w:val="00831F09"/>
    <w:rsid w:val="008323B0"/>
    <w:rsid w:val="008323F3"/>
    <w:rsid w:val="0083268A"/>
    <w:rsid w:val="00832BEC"/>
    <w:rsid w:val="00832C6B"/>
    <w:rsid w:val="00832CC8"/>
    <w:rsid w:val="00832D4D"/>
    <w:rsid w:val="00833366"/>
    <w:rsid w:val="008335B0"/>
    <w:rsid w:val="008335D5"/>
    <w:rsid w:val="00833686"/>
    <w:rsid w:val="00833DCD"/>
    <w:rsid w:val="008340A0"/>
    <w:rsid w:val="00834492"/>
    <w:rsid w:val="00834554"/>
    <w:rsid w:val="008346BC"/>
    <w:rsid w:val="008347BC"/>
    <w:rsid w:val="00834F81"/>
    <w:rsid w:val="00835075"/>
    <w:rsid w:val="00835181"/>
    <w:rsid w:val="008352FA"/>
    <w:rsid w:val="00835441"/>
    <w:rsid w:val="008355DD"/>
    <w:rsid w:val="008357C9"/>
    <w:rsid w:val="00835D86"/>
    <w:rsid w:val="008362D0"/>
    <w:rsid w:val="00836958"/>
    <w:rsid w:val="00836A93"/>
    <w:rsid w:val="00836E92"/>
    <w:rsid w:val="00836ED9"/>
    <w:rsid w:val="00837B10"/>
    <w:rsid w:val="00837CF9"/>
    <w:rsid w:val="0084026A"/>
    <w:rsid w:val="00840308"/>
    <w:rsid w:val="0084060C"/>
    <w:rsid w:val="0084069A"/>
    <w:rsid w:val="00840AE0"/>
    <w:rsid w:val="00840ED4"/>
    <w:rsid w:val="00840F44"/>
    <w:rsid w:val="00840F49"/>
    <w:rsid w:val="008413AA"/>
    <w:rsid w:val="0084150E"/>
    <w:rsid w:val="00841977"/>
    <w:rsid w:val="00841A72"/>
    <w:rsid w:val="00841E14"/>
    <w:rsid w:val="00841FD3"/>
    <w:rsid w:val="008427BD"/>
    <w:rsid w:val="008428E3"/>
    <w:rsid w:val="00842A73"/>
    <w:rsid w:val="00842C54"/>
    <w:rsid w:val="00843675"/>
    <w:rsid w:val="00843981"/>
    <w:rsid w:val="0084399C"/>
    <w:rsid w:val="008439E6"/>
    <w:rsid w:val="00843B13"/>
    <w:rsid w:val="00843BCA"/>
    <w:rsid w:val="0084444A"/>
    <w:rsid w:val="0084455C"/>
    <w:rsid w:val="00844B70"/>
    <w:rsid w:val="00844D1F"/>
    <w:rsid w:val="008452AB"/>
    <w:rsid w:val="00845398"/>
    <w:rsid w:val="008453FE"/>
    <w:rsid w:val="008454C5"/>
    <w:rsid w:val="0084570D"/>
    <w:rsid w:val="00845C2E"/>
    <w:rsid w:val="00845C63"/>
    <w:rsid w:val="00845E63"/>
    <w:rsid w:val="00845FB6"/>
    <w:rsid w:val="008468D2"/>
    <w:rsid w:val="00847FC2"/>
    <w:rsid w:val="00847FE4"/>
    <w:rsid w:val="008502DB"/>
    <w:rsid w:val="00850655"/>
    <w:rsid w:val="008506F0"/>
    <w:rsid w:val="008509F6"/>
    <w:rsid w:val="00850C69"/>
    <w:rsid w:val="00850F0A"/>
    <w:rsid w:val="00851279"/>
    <w:rsid w:val="008513C3"/>
    <w:rsid w:val="00851704"/>
    <w:rsid w:val="00851BD3"/>
    <w:rsid w:val="0085238D"/>
    <w:rsid w:val="008526A2"/>
    <w:rsid w:val="008532F5"/>
    <w:rsid w:val="0085341C"/>
    <w:rsid w:val="00853652"/>
    <w:rsid w:val="008539E0"/>
    <w:rsid w:val="00853BAD"/>
    <w:rsid w:val="00853E61"/>
    <w:rsid w:val="00853EAE"/>
    <w:rsid w:val="00853F94"/>
    <w:rsid w:val="00854A23"/>
    <w:rsid w:val="00854DA1"/>
    <w:rsid w:val="00854DCB"/>
    <w:rsid w:val="00856245"/>
    <w:rsid w:val="0085634B"/>
    <w:rsid w:val="00856DBF"/>
    <w:rsid w:val="00856F5E"/>
    <w:rsid w:val="00857998"/>
    <w:rsid w:val="00857B50"/>
    <w:rsid w:val="0086026C"/>
    <w:rsid w:val="008607EB"/>
    <w:rsid w:val="00860C20"/>
    <w:rsid w:val="00860EA3"/>
    <w:rsid w:val="00860FF9"/>
    <w:rsid w:val="008612E6"/>
    <w:rsid w:val="008617F9"/>
    <w:rsid w:val="00861BA5"/>
    <w:rsid w:val="00861D68"/>
    <w:rsid w:val="008631E4"/>
    <w:rsid w:val="00863503"/>
    <w:rsid w:val="008635A5"/>
    <w:rsid w:val="008635B8"/>
    <w:rsid w:val="00863BEA"/>
    <w:rsid w:val="00863CEE"/>
    <w:rsid w:val="00863E4B"/>
    <w:rsid w:val="008640B6"/>
    <w:rsid w:val="00864296"/>
    <w:rsid w:val="00864728"/>
    <w:rsid w:val="00865422"/>
    <w:rsid w:val="008655EB"/>
    <w:rsid w:val="00865C66"/>
    <w:rsid w:val="00865CC1"/>
    <w:rsid w:val="00865CF1"/>
    <w:rsid w:val="00866016"/>
    <w:rsid w:val="008661A9"/>
    <w:rsid w:val="00866359"/>
    <w:rsid w:val="0086678D"/>
    <w:rsid w:val="00866B3D"/>
    <w:rsid w:val="00866B86"/>
    <w:rsid w:val="00866D5E"/>
    <w:rsid w:val="00866E90"/>
    <w:rsid w:val="008670CE"/>
    <w:rsid w:val="00867747"/>
    <w:rsid w:val="008679BE"/>
    <w:rsid w:val="00867AAA"/>
    <w:rsid w:val="00867FF9"/>
    <w:rsid w:val="008704F2"/>
    <w:rsid w:val="008705E7"/>
    <w:rsid w:val="008705FF"/>
    <w:rsid w:val="00870830"/>
    <w:rsid w:val="00870A9E"/>
    <w:rsid w:val="00870B23"/>
    <w:rsid w:val="00870DBC"/>
    <w:rsid w:val="00870DC8"/>
    <w:rsid w:val="00870DE3"/>
    <w:rsid w:val="00870F1C"/>
    <w:rsid w:val="0087129B"/>
    <w:rsid w:val="00871437"/>
    <w:rsid w:val="00871954"/>
    <w:rsid w:val="00871A78"/>
    <w:rsid w:val="00871CBC"/>
    <w:rsid w:val="00871D5F"/>
    <w:rsid w:val="00871E43"/>
    <w:rsid w:val="008720E7"/>
    <w:rsid w:val="00872158"/>
    <w:rsid w:val="008725A0"/>
    <w:rsid w:val="008728D5"/>
    <w:rsid w:val="00872A01"/>
    <w:rsid w:val="00872A89"/>
    <w:rsid w:val="00872C32"/>
    <w:rsid w:val="00872C78"/>
    <w:rsid w:val="00872DBA"/>
    <w:rsid w:val="00873869"/>
    <w:rsid w:val="008738BC"/>
    <w:rsid w:val="00873D5D"/>
    <w:rsid w:val="00874221"/>
    <w:rsid w:val="0087437B"/>
    <w:rsid w:val="00874505"/>
    <w:rsid w:val="008751D9"/>
    <w:rsid w:val="00875A1A"/>
    <w:rsid w:val="00875AC2"/>
    <w:rsid w:val="00875E8E"/>
    <w:rsid w:val="00876013"/>
    <w:rsid w:val="00876254"/>
    <w:rsid w:val="008765DF"/>
    <w:rsid w:val="00876657"/>
    <w:rsid w:val="00876B47"/>
    <w:rsid w:val="00877AE3"/>
    <w:rsid w:val="00877C1A"/>
    <w:rsid w:val="00877E3E"/>
    <w:rsid w:val="00877EC6"/>
    <w:rsid w:val="008800F9"/>
    <w:rsid w:val="0088032A"/>
    <w:rsid w:val="00880586"/>
    <w:rsid w:val="0088080C"/>
    <w:rsid w:val="00880E84"/>
    <w:rsid w:val="00881251"/>
    <w:rsid w:val="0088195E"/>
    <w:rsid w:val="00881C6C"/>
    <w:rsid w:val="00881C71"/>
    <w:rsid w:val="00881CD4"/>
    <w:rsid w:val="00881F0E"/>
    <w:rsid w:val="008823AC"/>
    <w:rsid w:val="008828F5"/>
    <w:rsid w:val="00882D65"/>
    <w:rsid w:val="00883782"/>
    <w:rsid w:val="00883A0C"/>
    <w:rsid w:val="00884189"/>
    <w:rsid w:val="00884498"/>
    <w:rsid w:val="0088488A"/>
    <w:rsid w:val="00884F30"/>
    <w:rsid w:val="00884FB3"/>
    <w:rsid w:val="0088513C"/>
    <w:rsid w:val="008851BD"/>
    <w:rsid w:val="00885B55"/>
    <w:rsid w:val="00885FA2"/>
    <w:rsid w:val="0088639D"/>
    <w:rsid w:val="008866DF"/>
    <w:rsid w:val="00886D67"/>
    <w:rsid w:val="00886DBB"/>
    <w:rsid w:val="00886E74"/>
    <w:rsid w:val="00886EC8"/>
    <w:rsid w:val="008872BF"/>
    <w:rsid w:val="00887A99"/>
    <w:rsid w:val="00887EBC"/>
    <w:rsid w:val="00890830"/>
    <w:rsid w:val="00890F8A"/>
    <w:rsid w:val="00891079"/>
    <w:rsid w:val="008911AB"/>
    <w:rsid w:val="0089121D"/>
    <w:rsid w:val="0089145E"/>
    <w:rsid w:val="00891A3A"/>
    <w:rsid w:val="00891B6F"/>
    <w:rsid w:val="0089241A"/>
    <w:rsid w:val="0089243F"/>
    <w:rsid w:val="00892C00"/>
    <w:rsid w:val="00893F7A"/>
    <w:rsid w:val="00894052"/>
    <w:rsid w:val="00894291"/>
    <w:rsid w:val="00894703"/>
    <w:rsid w:val="008948FC"/>
    <w:rsid w:val="00894AA4"/>
    <w:rsid w:val="00894C1A"/>
    <w:rsid w:val="00895079"/>
    <w:rsid w:val="00895370"/>
    <w:rsid w:val="00895484"/>
    <w:rsid w:val="0089595A"/>
    <w:rsid w:val="00895C48"/>
    <w:rsid w:val="00895F2E"/>
    <w:rsid w:val="008962E1"/>
    <w:rsid w:val="00896389"/>
    <w:rsid w:val="0089654B"/>
    <w:rsid w:val="00896652"/>
    <w:rsid w:val="00896BFF"/>
    <w:rsid w:val="0089736C"/>
    <w:rsid w:val="008973A2"/>
    <w:rsid w:val="008979CE"/>
    <w:rsid w:val="00897D12"/>
    <w:rsid w:val="00897EDA"/>
    <w:rsid w:val="008A02F8"/>
    <w:rsid w:val="008A0635"/>
    <w:rsid w:val="008A06B6"/>
    <w:rsid w:val="008A0A90"/>
    <w:rsid w:val="008A1106"/>
    <w:rsid w:val="008A1490"/>
    <w:rsid w:val="008A1BE2"/>
    <w:rsid w:val="008A203D"/>
    <w:rsid w:val="008A232C"/>
    <w:rsid w:val="008A247B"/>
    <w:rsid w:val="008A2856"/>
    <w:rsid w:val="008A2888"/>
    <w:rsid w:val="008A2B34"/>
    <w:rsid w:val="008A2BD1"/>
    <w:rsid w:val="008A2F82"/>
    <w:rsid w:val="008A3311"/>
    <w:rsid w:val="008A347F"/>
    <w:rsid w:val="008A36DF"/>
    <w:rsid w:val="008A399B"/>
    <w:rsid w:val="008A42F5"/>
    <w:rsid w:val="008A4797"/>
    <w:rsid w:val="008A5860"/>
    <w:rsid w:val="008A5BF2"/>
    <w:rsid w:val="008A5FEC"/>
    <w:rsid w:val="008A6021"/>
    <w:rsid w:val="008A63FE"/>
    <w:rsid w:val="008A6418"/>
    <w:rsid w:val="008A6719"/>
    <w:rsid w:val="008A6C28"/>
    <w:rsid w:val="008A6D87"/>
    <w:rsid w:val="008A70C1"/>
    <w:rsid w:val="008A7415"/>
    <w:rsid w:val="008A7485"/>
    <w:rsid w:val="008A7613"/>
    <w:rsid w:val="008A7B1B"/>
    <w:rsid w:val="008B004A"/>
    <w:rsid w:val="008B0057"/>
    <w:rsid w:val="008B01C4"/>
    <w:rsid w:val="008B058D"/>
    <w:rsid w:val="008B07BB"/>
    <w:rsid w:val="008B0B48"/>
    <w:rsid w:val="008B0CC7"/>
    <w:rsid w:val="008B130F"/>
    <w:rsid w:val="008B171A"/>
    <w:rsid w:val="008B1957"/>
    <w:rsid w:val="008B1B3D"/>
    <w:rsid w:val="008B1CCE"/>
    <w:rsid w:val="008B1D3A"/>
    <w:rsid w:val="008B1E7A"/>
    <w:rsid w:val="008B1F8F"/>
    <w:rsid w:val="008B230F"/>
    <w:rsid w:val="008B2AB9"/>
    <w:rsid w:val="008B37EB"/>
    <w:rsid w:val="008B38CB"/>
    <w:rsid w:val="008B3973"/>
    <w:rsid w:val="008B40A6"/>
    <w:rsid w:val="008B438A"/>
    <w:rsid w:val="008B4808"/>
    <w:rsid w:val="008B494F"/>
    <w:rsid w:val="008B4C46"/>
    <w:rsid w:val="008B4EF1"/>
    <w:rsid w:val="008B4FC4"/>
    <w:rsid w:val="008B502F"/>
    <w:rsid w:val="008B508F"/>
    <w:rsid w:val="008B5C71"/>
    <w:rsid w:val="008B6656"/>
    <w:rsid w:val="008B6CBC"/>
    <w:rsid w:val="008B7028"/>
    <w:rsid w:val="008B762D"/>
    <w:rsid w:val="008B7976"/>
    <w:rsid w:val="008B7C63"/>
    <w:rsid w:val="008B7D4E"/>
    <w:rsid w:val="008C029C"/>
    <w:rsid w:val="008C082B"/>
    <w:rsid w:val="008C18A1"/>
    <w:rsid w:val="008C19E8"/>
    <w:rsid w:val="008C1A9E"/>
    <w:rsid w:val="008C1CE3"/>
    <w:rsid w:val="008C2265"/>
    <w:rsid w:val="008C23C2"/>
    <w:rsid w:val="008C23CF"/>
    <w:rsid w:val="008C29C7"/>
    <w:rsid w:val="008C2DD6"/>
    <w:rsid w:val="008C34A4"/>
    <w:rsid w:val="008C3815"/>
    <w:rsid w:val="008C3B6A"/>
    <w:rsid w:val="008C3D92"/>
    <w:rsid w:val="008C3DAB"/>
    <w:rsid w:val="008C54BE"/>
    <w:rsid w:val="008C54C1"/>
    <w:rsid w:val="008C5724"/>
    <w:rsid w:val="008C5DE5"/>
    <w:rsid w:val="008C5E74"/>
    <w:rsid w:val="008C632B"/>
    <w:rsid w:val="008C6381"/>
    <w:rsid w:val="008C6835"/>
    <w:rsid w:val="008C6BB3"/>
    <w:rsid w:val="008C6F84"/>
    <w:rsid w:val="008D05C3"/>
    <w:rsid w:val="008D12D8"/>
    <w:rsid w:val="008D155C"/>
    <w:rsid w:val="008D16BB"/>
    <w:rsid w:val="008D1712"/>
    <w:rsid w:val="008D1A6F"/>
    <w:rsid w:val="008D1F6D"/>
    <w:rsid w:val="008D22BF"/>
    <w:rsid w:val="008D2389"/>
    <w:rsid w:val="008D24F0"/>
    <w:rsid w:val="008D2A27"/>
    <w:rsid w:val="008D2BED"/>
    <w:rsid w:val="008D2D22"/>
    <w:rsid w:val="008D32A3"/>
    <w:rsid w:val="008D38BC"/>
    <w:rsid w:val="008D3A6F"/>
    <w:rsid w:val="008D4216"/>
    <w:rsid w:val="008D4336"/>
    <w:rsid w:val="008D48B5"/>
    <w:rsid w:val="008D49C2"/>
    <w:rsid w:val="008D4B6A"/>
    <w:rsid w:val="008D53AA"/>
    <w:rsid w:val="008D55F0"/>
    <w:rsid w:val="008D571D"/>
    <w:rsid w:val="008D5E31"/>
    <w:rsid w:val="008D6230"/>
    <w:rsid w:val="008D642C"/>
    <w:rsid w:val="008D6CA3"/>
    <w:rsid w:val="008D70F0"/>
    <w:rsid w:val="008D72E3"/>
    <w:rsid w:val="008D7A61"/>
    <w:rsid w:val="008D7B77"/>
    <w:rsid w:val="008E044B"/>
    <w:rsid w:val="008E069C"/>
    <w:rsid w:val="008E06A3"/>
    <w:rsid w:val="008E06D6"/>
    <w:rsid w:val="008E074B"/>
    <w:rsid w:val="008E08F9"/>
    <w:rsid w:val="008E09F6"/>
    <w:rsid w:val="008E0C66"/>
    <w:rsid w:val="008E10C3"/>
    <w:rsid w:val="008E11DF"/>
    <w:rsid w:val="008E1248"/>
    <w:rsid w:val="008E145A"/>
    <w:rsid w:val="008E14B8"/>
    <w:rsid w:val="008E23A0"/>
    <w:rsid w:val="008E27BA"/>
    <w:rsid w:val="008E2AE0"/>
    <w:rsid w:val="008E2FF2"/>
    <w:rsid w:val="008E4139"/>
    <w:rsid w:val="008E4318"/>
    <w:rsid w:val="008E4438"/>
    <w:rsid w:val="008E4646"/>
    <w:rsid w:val="008E47E5"/>
    <w:rsid w:val="008E4865"/>
    <w:rsid w:val="008E4B69"/>
    <w:rsid w:val="008E4C7A"/>
    <w:rsid w:val="008E4F58"/>
    <w:rsid w:val="008E52EA"/>
    <w:rsid w:val="008E57DF"/>
    <w:rsid w:val="008E5897"/>
    <w:rsid w:val="008E5A9E"/>
    <w:rsid w:val="008E5C70"/>
    <w:rsid w:val="008E6DDC"/>
    <w:rsid w:val="008E6E9B"/>
    <w:rsid w:val="008E6EE6"/>
    <w:rsid w:val="008E7604"/>
    <w:rsid w:val="008E76A2"/>
    <w:rsid w:val="008E7B23"/>
    <w:rsid w:val="008E7D32"/>
    <w:rsid w:val="008F085B"/>
    <w:rsid w:val="008F0928"/>
    <w:rsid w:val="008F0AF7"/>
    <w:rsid w:val="008F0C91"/>
    <w:rsid w:val="008F0CF2"/>
    <w:rsid w:val="008F0D95"/>
    <w:rsid w:val="008F0EC9"/>
    <w:rsid w:val="008F0EFF"/>
    <w:rsid w:val="008F1B39"/>
    <w:rsid w:val="008F1DB6"/>
    <w:rsid w:val="008F26B8"/>
    <w:rsid w:val="008F2BBE"/>
    <w:rsid w:val="008F2BEB"/>
    <w:rsid w:val="008F31F6"/>
    <w:rsid w:val="008F3671"/>
    <w:rsid w:val="008F3676"/>
    <w:rsid w:val="008F438A"/>
    <w:rsid w:val="008F4C9A"/>
    <w:rsid w:val="008F4D23"/>
    <w:rsid w:val="008F5012"/>
    <w:rsid w:val="008F51CA"/>
    <w:rsid w:val="008F52BA"/>
    <w:rsid w:val="008F6267"/>
    <w:rsid w:val="008F6360"/>
    <w:rsid w:val="008F64A7"/>
    <w:rsid w:val="008F66BD"/>
    <w:rsid w:val="008F68F8"/>
    <w:rsid w:val="008F6D69"/>
    <w:rsid w:val="008F6D7C"/>
    <w:rsid w:val="008F7B59"/>
    <w:rsid w:val="008F7CA7"/>
    <w:rsid w:val="008F7FF1"/>
    <w:rsid w:val="009004D0"/>
    <w:rsid w:val="00900617"/>
    <w:rsid w:val="00900C97"/>
    <w:rsid w:val="00900F15"/>
    <w:rsid w:val="00901128"/>
    <w:rsid w:val="009015CA"/>
    <w:rsid w:val="009015D4"/>
    <w:rsid w:val="00901632"/>
    <w:rsid w:val="00901845"/>
    <w:rsid w:val="009018B8"/>
    <w:rsid w:val="00901C81"/>
    <w:rsid w:val="009022A1"/>
    <w:rsid w:val="009022B8"/>
    <w:rsid w:val="0090377D"/>
    <w:rsid w:val="00903AC1"/>
    <w:rsid w:val="00903AC2"/>
    <w:rsid w:val="00903E2C"/>
    <w:rsid w:val="00903E57"/>
    <w:rsid w:val="00904688"/>
    <w:rsid w:val="009046A3"/>
    <w:rsid w:val="00904EE0"/>
    <w:rsid w:val="00904F3C"/>
    <w:rsid w:val="009051C7"/>
    <w:rsid w:val="0090592C"/>
    <w:rsid w:val="0090592E"/>
    <w:rsid w:val="00905D39"/>
    <w:rsid w:val="00905F25"/>
    <w:rsid w:val="00905FE6"/>
    <w:rsid w:val="0090602D"/>
    <w:rsid w:val="00906240"/>
    <w:rsid w:val="0090686E"/>
    <w:rsid w:val="009069B8"/>
    <w:rsid w:val="00906CF2"/>
    <w:rsid w:val="009076D4"/>
    <w:rsid w:val="00907F74"/>
    <w:rsid w:val="00910002"/>
    <w:rsid w:val="0091006C"/>
    <w:rsid w:val="00910148"/>
    <w:rsid w:val="00910228"/>
    <w:rsid w:val="009104EF"/>
    <w:rsid w:val="009104F4"/>
    <w:rsid w:val="00910577"/>
    <w:rsid w:val="0091078A"/>
    <w:rsid w:val="009114C9"/>
    <w:rsid w:val="009118E4"/>
    <w:rsid w:val="00911AC2"/>
    <w:rsid w:val="009124F8"/>
    <w:rsid w:val="0091272B"/>
    <w:rsid w:val="00912BE7"/>
    <w:rsid w:val="009131E3"/>
    <w:rsid w:val="00913926"/>
    <w:rsid w:val="00913CD7"/>
    <w:rsid w:val="00913D4B"/>
    <w:rsid w:val="00913DE2"/>
    <w:rsid w:val="009143A0"/>
    <w:rsid w:val="00914C01"/>
    <w:rsid w:val="00915508"/>
    <w:rsid w:val="009157E8"/>
    <w:rsid w:val="00915F76"/>
    <w:rsid w:val="00915F80"/>
    <w:rsid w:val="00916039"/>
    <w:rsid w:val="00916164"/>
    <w:rsid w:val="00916C6B"/>
    <w:rsid w:val="00916CC6"/>
    <w:rsid w:val="00916D40"/>
    <w:rsid w:val="00917084"/>
    <w:rsid w:val="0091756A"/>
    <w:rsid w:val="009203C2"/>
    <w:rsid w:val="00920C57"/>
    <w:rsid w:val="00920C63"/>
    <w:rsid w:val="00920E20"/>
    <w:rsid w:val="00920E4A"/>
    <w:rsid w:val="009211C1"/>
    <w:rsid w:val="00921204"/>
    <w:rsid w:val="0092169E"/>
    <w:rsid w:val="0092174E"/>
    <w:rsid w:val="00921814"/>
    <w:rsid w:val="009218F7"/>
    <w:rsid w:val="00921C0F"/>
    <w:rsid w:val="00921D17"/>
    <w:rsid w:val="00921E94"/>
    <w:rsid w:val="00922057"/>
    <w:rsid w:val="009224BC"/>
    <w:rsid w:val="00922B15"/>
    <w:rsid w:val="009230A4"/>
    <w:rsid w:val="00923D6D"/>
    <w:rsid w:val="00923E78"/>
    <w:rsid w:val="00924990"/>
    <w:rsid w:val="00924A92"/>
    <w:rsid w:val="00924D6A"/>
    <w:rsid w:val="00924D71"/>
    <w:rsid w:val="0092514C"/>
    <w:rsid w:val="00925DF9"/>
    <w:rsid w:val="00925EC5"/>
    <w:rsid w:val="00925FC5"/>
    <w:rsid w:val="0092658F"/>
    <w:rsid w:val="009268A5"/>
    <w:rsid w:val="00926A02"/>
    <w:rsid w:val="00926B8A"/>
    <w:rsid w:val="00926F58"/>
    <w:rsid w:val="009275F6"/>
    <w:rsid w:val="009278F4"/>
    <w:rsid w:val="00927C04"/>
    <w:rsid w:val="009304F7"/>
    <w:rsid w:val="0093098C"/>
    <w:rsid w:val="009314E4"/>
    <w:rsid w:val="00931726"/>
    <w:rsid w:val="009319FB"/>
    <w:rsid w:val="00931A68"/>
    <w:rsid w:val="00931C23"/>
    <w:rsid w:val="00931FCE"/>
    <w:rsid w:val="00931FFA"/>
    <w:rsid w:val="009320C3"/>
    <w:rsid w:val="009320F6"/>
    <w:rsid w:val="00932E27"/>
    <w:rsid w:val="009334B8"/>
    <w:rsid w:val="009335F1"/>
    <w:rsid w:val="00933C4D"/>
    <w:rsid w:val="00933F65"/>
    <w:rsid w:val="0093418A"/>
    <w:rsid w:val="00934333"/>
    <w:rsid w:val="00934383"/>
    <w:rsid w:val="009345D9"/>
    <w:rsid w:val="00934615"/>
    <w:rsid w:val="00934AD2"/>
    <w:rsid w:val="00934B78"/>
    <w:rsid w:val="00934BED"/>
    <w:rsid w:val="00934D8B"/>
    <w:rsid w:val="00934F32"/>
    <w:rsid w:val="009354E4"/>
    <w:rsid w:val="00935631"/>
    <w:rsid w:val="00935699"/>
    <w:rsid w:val="009356F7"/>
    <w:rsid w:val="0093583F"/>
    <w:rsid w:val="00935DFA"/>
    <w:rsid w:val="009365B0"/>
    <w:rsid w:val="009366D4"/>
    <w:rsid w:val="00936746"/>
    <w:rsid w:val="00936ACE"/>
    <w:rsid w:val="00936CFA"/>
    <w:rsid w:val="00936E2B"/>
    <w:rsid w:val="0093707A"/>
    <w:rsid w:val="00937560"/>
    <w:rsid w:val="00937783"/>
    <w:rsid w:val="00937AB4"/>
    <w:rsid w:val="00937D0D"/>
    <w:rsid w:val="0094060A"/>
    <w:rsid w:val="009407CA"/>
    <w:rsid w:val="00941846"/>
    <w:rsid w:val="00941B90"/>
    <w:rsid w:val="00941C4C"/>
    <w:rsid w:val="00941F3A"/>
    <w:rsid w:val="009423BC"/>
    <w:rsid w:val="00942515"/>
    <w:rsid w:val="0094251F"/>
    <w:rsid w:val="009426EE"/>
    <w:rsid w:val="00942996"/>
    <w:rsid w:val="00942C65"/>
    <w:rsid w:val="0094366A"/>
    <w:rsid w:val="009437DB"/>
    <w:rsid w:val="00943A07"/>
    <w:rsid w:val="00943A65"/>
    <w:rsid w:val="00943C0E"/>
    <w:rsid w:val="00943CC4"/>
    <w:rsid w:val="00943CD5"/>
    <w:rsid w:val="00943DC1"/>
    <w:rsid w:val="00943DE7"/>
    <w:rsid w:val="009440BC"/>
    <w:rsid w:val="00944552"/>
    <w:rsid w:val="009450AD"/>
    <w:rsid w:val="009450CD"/>
    <w:rsid w:val="00945119"/>
    <w:rsid w:val="009453D5"/>
    <w:rsid w:val="00945F9A"/>
    <w:rsid w:val="00946775"/>
    <w:rsid w:val="00946AE0"/>
    <w:rsid w:val="00946F53"/>
    <w:rsid w:val="0094726E"/>
    <w:rsid w:val="00947410"/>
    <w:rsid w:val="00947DBB"/>
    <w:rsid w:val="00947F77"/>
    <w:rsid w:val="0095060E"/>
    <w:rsid w:val="00951014"/>
    <w:rsid w:val="00951246"/>
    <w:rsid w:val="00951360"/>
    <w:rsid w:val="0095154C"/>
    <w:rsid w:val="0095178F"/>
    <w:rsid w:val="009519D0"/>
    <w:rsid w:val="00951C8E"/>
    <w:rsid w:val="00952362"/>
    <w:rsid w:val="0095260B"/>
    <w:rsid w:val="00953566"/>
    <w:rsid w:val="00953C3A"/>
    <w:rsid w:val="0095402F"/>
    <w:rsid w:val="0095448E"/>
    <w:rsid w:val="0095476E"/>
    <w:rsid w:val="00955694"/>
    <w:rsid w:val="00955BC0"/>
    <w:rsid w:val="00955D18"/>
    <w:rsid w:val="00956702"/>
    <w:rsid w:val="00956ED7"/>
    <w:rsid w:val="00957046"/>
    <w:rsid w:val="0095709C"/>
    <w:rsid w:val="009571D4"/>
    <w:rsid w:val="0095737B"/>
    <w:rsid w:val="00957B78"/>
    <w:rsid w:val="00960070"/>
    <w:rsid w:val="0096075D"/>
    <w:rsid w:val="00960777"/>
    <w:rsid w:val="00960798"/>
    <w:rsid w:val="00960D36"/>
    <w:rsid w:val="00960FEA"/>
    <w:rsid w:val="0096109C"/>
    <w:rsid w:val="00961691"/>
    <w:rsid w:val="00961738"/>
    <w:rsid w:val="00961834"/>
    <w:rsid w:val="00961A72"/>
    <w:rsid w:val="00961D00"/>
    <w:rsid w:val="0096206B"/>
    <w:rsid w:val="009623F7"/>
    <w:rsid w:val="0096245D"/>
    <w:rsid w:val="00962547"/>
    <w:rsid w:val="00962570"/>
    <w:rsid w:val="009627C5"/>
    <w:rsid w:val="00962E2E"/>
    <w:rsid w:val="00963017"/>
    <w:rsid w:val="00963578"/>
    <w:rsid w:val="0096367E"/>
    <w:rsid w:val="009639EC"/>
    <w:rsid w:val="00963B65"/>
    <w:rsid w:val="00963EBB"/>
    <w:rsid w:val="00963F42"/>
    <w:rsid w:val="00964669"/>
    <w:rsid w:val="009647EF"/>
    <w:rsid w:val="0096494D"/>
    <w:rsid w:val="00964CEF"/>
    <w:rsid w:val="00965B21"/>
    <w:rsid w:val="00965DC2"/>
    <w:rsid w:val="00965EBC"/>
    <w:rsid w:val="00967422"/>
    <w:rsid w:val="0097028C"/>
    <w:rsid w:val="00970EDD"/>
    <w:rsid w:val="00971130"/>
    <w:rsid w:val="009715D2"/>
    <w:rsid w:val="009717C1"/>
    <w:rsid w:val="00971CA1"/>
    <w:rsid w:val="00971F29"/>
    <w:rsid w:val="00971F4C"/>
    <w:rsid w:val="00972593"/>
    <w:rsid w:val="009725CF"/>
    <w:rsid w:val="00972781"/>
    <w:rsid w:val="0097283A"/>
    <w:rsid w:val="009728BD"/>
    <w:rsid w:val="00972BF4"/>
    <w:rsid w:val="00973425"/>
    <w:rsid w:val="009734E9"/>
    <w:rsid w:val="00973559"/>
    <w:rsid w:val="00973ACD"/>
    <w:rsid w:val="00973EEA"/>
    <w:rsid w:val="00974181"/>
    <w:rsid w:val="0097424B"/>
    <w:rsid w:val="0097468A"/>
    <w:rsid w:val="00974808"/>
    <w:rsid w:val="0097481D"/>
    <w:rsid w:val="00974B02"/>
    <w:rsid w:val="00974BF2"/>
    <w:rsid w:val="009750CB"/>
    <w:rsid w:val="0097537D"/>
    <w:rsid w:val="009767B9"/>
    <w:rsid w:val="009768DD"/>
    <w:rsid w:val="00976ACD"/>
    <w:rsid w:val="00976AFD"/>
    <w:rsid w:val="00976BD3"/>
    <w:rsid w:val="00976CEE"/>
    <w:rsid w:val="00976EF9"/>
    <w:rsid w:val="00977958"/>
    <w:rsid w:val="0098035C"/>
    <w:rsid w:val="009804AC"/>
    <w:rsid w:val="00980A4F"/>
    <w:rsid w:val="00980F5D"/>
    <w:rsid w:val="00980FD4"/>
    <w:rsid w:val="0098137C"/>
    <w:rsid w:val="00981483"/>
    <w:rsid w:val="00981528"/>
    <w:rsid w:val="00981A34"/>
    <w:rsid w:val="00981B38"/>
    <w:rsid w:val="00982018"/>
    <w:rsid w:val="009820B9"/>
    <w:rsid w:val="009826AC"/>
    <w:rsid w:val="0098292E"/>
    <w:rsid w:val="009841F0"/>
    <w:rsid w:val="009843B1"/>
    <w:rsid w:val="00984632"/>
    <w:rsid w:val="009848EE"/>
    <w:rsid w:val="009849D8"/>
    <w:rsid w:val="00984A20"/>
    <w:rsid w:val="00984C32"/>
    <w:rsid w:val="00984F24"/>
    <w:rsid w:val="009857EC"/>
    <w:rsid w:val="009862EA"/>
    <w:rsid w:val="009867AD"/>
    <w:rsid w:val="009869F8"/>
    <w:rsid w:val="00986C68"/>
    <w:rsid w:val="0098761C"/>
    <w:rsid w:val="00987A67"/>
    <w:rsid w:val="00987BC1"/>
    <w:rsid w:val="00987EB5"/>
    <w:rsid w:val="0099003A"/>
    <w:rsid w:val="00990403"/>
    <w:rsid w:val="009905F6"/>
    <w:rsid w:val="00990666"/>
    <w:rsid w:val="00990785"/>
    <w:rsid w:val="009909EA"/>
    <w:rsid w:val="00990A06"/>
    <w:rsid w:val="00990C27"/>
    <w:rsid w:val="00990E71"/>
    <w:rsid w:val="00991202"/>
    <w:rsid w:val="00991655"/>
    <w:rsid w:val="00991B4C"/>
    <w:rsid w:val="00991DF7"/>
    <w:rsid w:val="00991EDE"/>
    <w:rsid w:val="00992175"/>
    <w:rsid w:val="0099283D"/>
    <w:rsid w:val="009931BE"/>
    <w:rsid w:val="009934F4"/>
    <w:rsid w:val="0099362F"/>
    <w:rsid w:val="009936BA"/>
    <w:rsid w:val="00993973"/>
    <w:rsid w:val="00994100"/>
    <w:rsid w:val="00994362"/>
    <w:rsid w:val="0099455B"/>
    <w:rsid w:val="00994839"/>
    <w:rsid w:val="00994971"/>
    <w:rsid w:val="00994DFD"/>
    <w:rsid w:val="00994EB7"/>
    <w:rsid w:val="00995351"/>
    <w:rsid w:val="00995470"/>
    <w:rsid w:val="0099579E"/>
    <w:rsid w:val="0099588A"/>
    <w:rsid w:val="009958C1"/>
    <w:rsid w:val="00996AB8"/>
    <w:rsid w:val="009977FF"/>
    <w:rsid w:val="009978A0"/>
    <w:rsid w:val="009978AF"/>
    <w:rsid w:val="00997A7C"/>
    <w:rsid w:val="00997BAA"/>
    <w:rsid w:val="00997C59"/>
    <w:rsid w:val="00997CB9"/>
    <w:rsid w:val="009A0033"/>
    <w:rsid w:val="009A06EC"/>
    <w:rsid w:val="009A08C6"/>
    <w:rsid w:val="009A15A4"/>
    <w:rsid w:val="009A1D6F"/>
    <w:rsid w:val="009A2051"/>
    <w:rsid w:val="009A2133"/>
    <w:rsid w:val="009A23C6"/>
    <w:rsid w:val="009A2E9D"/>
    <w:rsid w:val="009A303E"/>
    <w:rsid w:val="009A355B"/>
    <w:rsid w:val="009A3713"/>
    <w:rsid w:val="009A382A"/>
    <w:rsid w:val="009A3DEF"/>
    <w:rsid w:val="009A3F10"/>
    <w:rsid w:val="009A42D5"/>
    <w:rsid w:val="009A4394"/>
    <w:rsid w:val="009A43B4"/>
    <w:rsid w:val="009A43DA"/>
    <w:rsid w:val="009A4755"/>
    <w:rsid w:val="009A4CB3"/>
    <w:rsid w:val="009A577A"/>
    <w:rsid w:val="009A5BAB"/>
    <w:rsid w:val="009A601C"/>
    <w:rsid w:val="009A6185"/>
    <w:rsid w:val="009A6346"/>
    <w:rsid w:val="009A6717"/>
    <w:rsid w:val="009A6BFE"/>
    <w:rsid w:val="009A6E19"/>
    <w:rsid w:val="009A6F00"/>
    <w:rsid w:val="009B00C0"/>
    <w:rsid w:val="009B039A"/>
    <w:rsid w:val="009B041D"/>
    <w:rsid w:val="009B08B2"/>
    <w:rsid w:val="009B0934"/>
    <w:rsid w:val="009B0BC1"/>
    <w:rsid w:val="009B0F5E"/>
    <w:rsid w:val="009B1260"/>
    <w:rsid w:val="009B1A40"/>
    <w:rsid w:val="009B1B1B"/>
    <w:rsid w:val="009B1D1C"/>
    <w:rsid w:val="009B1F64"/>
    <w:rsid w:val="009B20EB"/>
    <w:rsid w:val="009B264D"/>
    <w:rsid w:val="009B29A1"/>
    <w:rsid w:val="009B2C36"/>
    <w:rsid w:val="009B2F8F"/>
    <w:rsid w:val="009B2FB1"/>
    <w:rsid w:val="009B3827"/>
    <w:rsid w:val="009B38E6"/>
    <w:rsid w:val="009B406B"/>
    <w:rsid w:val="009B420A"/>
    <w:rsid w:val="009B4605"/>
    <w:rsid w:val="009B4627"/>
    <w:rsid w:val="009B469B"/>
    <w:rsid w:val="009B494B"/>
    <w:rsid w:val="009B4A54"/>
    <w:rsid w:val="009B4C16"/>
    <w:rsid w:val="009B5088"/>
    <w:rsid w:val="009B5300"/>
    <w:rsid w:val="009B554D"/>
    <w:rsid w:val="009B6211"/>
    <w:rsid w:val="009B65E7"/>
    <w:rsid w:val="009B6690"/>
    <w:rsid w:val="009B66B9"/>
    <w:rsid w:val="009B7CF9"/>
    <w:rsid w:val="009C0177"/>
    <w:rsid w:val="009C0402"/>
    <w:rsid w:val="009C08A7"/>
    <w:rsid w:val="009C090E"/>
    <w:rsid w:val="009C09FD"/>
    <w:rsid w:val="009C0B86"/>
    <w:rsid w:val="009C1400"/>
    <w:rsid w:val="009C1C8E"/>
    <w:rsid w:val="009C1CDA"/>
    <w:rsid w:val="009C28FA"/>
    <w:rsid w:val="009C2DC5"/>
    <w:rsid w:val="009C306A"/>
    <w:rsid w:val="009C3110"/>
    <w:rsid w:val="009C37FA"/>
    <w:rsid w:val="009C393D"/>
    <w:rsid w:val="009C397F"/>
    <w:rsid w:val="009C3AAB"/>
    <w:rsid w:val="009C436A"/>
    <w:rsid w:val="009C44F4"/>
    <w:rsid w:val="009C4B6C"/>
    <w:rsid w:val="009C4D5D"/>
    <w:rsid w:val="009C516B"/>
    <w:rsid w:val="009C542E"/>
    <w:rsid w:val="009C56DB"/>
    <w:rsid w:val="009C5AEC"/>
    <w:rsid w:val="009C5D95"/>
    <w:rsid w:val="009C6314"/>
    <w:rsid w:val="009C6511"/>
    <w:rsid w:val="009C6F77"/>
    <w:rsid w:val="009C716E"/>
    <w:rsid w:val="009C7620"/>
    <w:rsid w:val="009C7F47"/>
    <w:rsid w:val="009D0038"/>
    <w:rsid w:val="009D0090"/>
    <w:rsid w:val="009D0137"/>
    <w:rsid w:val="009D03DF"/>
    <w:rsid w:val="009D0D9C"/>
    <w:rsid w:val="009D0F90"/>
    <w:rsid w:val="009D12C4"/>
    <w:rsid w:val="009D1CEF"/>
    <w:rsid w:val="009D1EC4"/>
    <w:rsid w:val="009D259D"/>
    <w:rsid w:val="009D29EB"/>
    <w:rsid w:val="009D33A7"/>
    <w:rsid w:val="009D3521"/>
    <w:rsid w:val="009D3897"/>
    <w:rsid w:val="009D39CB"/>
    <w:rsid w:val="009D3A3D"/>
    <w:rsid w:val="009D42B8"/>
    <w:rsid w:val="009D4651"/>
    <w:rsid w:val="009D4A93"/>
    <w:rsid w:val="009D4C40"/>
    <w:rsid w:val="009D4D1A"/>
    <w:rsid w:val="009D5881"/>
    <w:rsid w:val="009D58C3"/>
    <w:rsid w:val="009D5B9D"/>
    <w:rsid w:val="009D5C66"/>
    <w:rsid w:val="009D5F2C"/>
    <w:rsid w:val="009D607B"/>
    <w:rsid w:val="009D6B1E"/>
    <w:rsid w:val="009D6DDB"/>
    <w:rsid w:val="009D6F71"/>
    <w:rsid w:val="009D73C6"/>
    <w:rsid w:val="009D77CF"/>
    <w:rsid w:val="009E0F78"/>
    <w:rsid w:val="009E1C12"/>
    <w:rsid w:val="009E20E8"/>
    <w:rsid w:val="009E238A"/>
    <w:rsid w:val="009E2EC5"/>
    <w:rsid w:val="009E2F8C"/>
    <w:rsid w:val="009E30A7"/>
    <w:rsid w:val="009E36B5"/>
    <w:rsid w:val="009E37E5"/>
    <w:rsid w:val="009E3E38"/>
    <w:rsid w:val="009E468B"/>
    <w:rsid w:val="009E475B"/>
    <w:rsid w:val="009E47EB"/>
    <w:rsid w:val="009E51D2"/>
    <w:rsid w:val="009E5589"/>
    <w:rsid w:val="009E5A59"/>
    <w:rsid w:val="009E5D15"/>
    <w:rsid w:val="009E5DAA"/>
    <w:rsid w:val="009E615C"/>
    <w:rsid w:val="009E688B"/>
    <w:rsid w:val="009E74EE"/>
    <w:rsid w:val="009E77A0"/>
    <w:rsid w:val="009E7974"/>
    <w:rsid w:val="009E7BA0"/>
    <w:rsid w:val="009F023A"/>
    <w:rsid w:val="009F034B"/>
    <w:rsid w:val="009F10D7"/>
    <w:rsid w:val="009F1443"/>
    <w:rsid w:val="009F1505"/>
    <w:rsid w:val="009F1B88"/>
    <w:rsid w:val="009F1BB3"/>
    <w:rsid w:val="009F1ED6"/>
    <w:rsid w:val="009F1F00"/>
    <w:rsid w:val="009F22CF"/>
    <w:rsid w:val="009F2485"/>
    <w:rsid w:val="009F282D"/>
    <w:rsid w:val="009F28B0"/>
    <w:rsid w:val="009F29BC"/>
    <w:rsid w:val="009F2A98"/>
    <w:rsid w:val="009F2BED"/>
    <w:rsid w:val="009F3510"/>
    <w:rsid w:val="009F395D"/>
    <w:rsid w:val="009F3C85"/>
    <w:rsid w:val="009F41AF"/>
    <w:rsid w:val="009F448D"/>
    <w:rsid w:val="009F485A"/>
    <w:rsid w:val="009F4878"/>
    <w:rsid w:val="009F4915"/>
    <w:rsid w:val="009F4AE5"/>
    <w:rsid w:val="009F4B03"/>
    <w:rsid w:val="009F4C5A"/>
    <w:rsid w:val="009F567B"/>
    <w:rsid w:val="009F5918"/>
    <w:rsid w:val="009F5A8F"/>
    <w:rsid w:val="009F5AC5"/>
    <w:rsid w:val="009F5D67"/>
    <w:rsid w:val="009F6C0F"/>
    <w:rsid w:val="009F6EC0"/>
    <w:rsid w:val="009F6EDC"/>
    <w:rsid w:val="009F7030"/>
    <w:rsid w:val="009F706F"/>
    <w:rsid w:val="009F731D"/>
    <w:rsid w:val="009F74E4"/>
    <w:rsid w:val="009F765E"/>
    <w:rsid w:val="009F76A7"/>
    <w:rsid w:val="009F79E7"/>
    <w:rsid w:val="009F7CB4"/>
    <w:rsid w:val="009F7E5A"/>
    <w:rsid w:val="00A0051B"/>
    <w:rsid w:val="00A00A27"/>
    <w:rsid w:val="00A00FFD"/>
    <w:rsid w:val="00A010A8"/>
    <w:rsid w:val="00A01901"/>
    <w:rsid w:val="00A01C02"/>
    <w:rsid w:val="00A01FB6"/>
    <w:rsid w:val="00A01FF4"/>
    <w:rsid w:val="00A029A4"/>
    <w:rsid w:val="00A02B69"/>
    <w:rsid w:val="00A03FC8"/>
    <w:rsid w:val="00A04530"/>
    <w:rsid w:val="00A045BE"/>
    <w:rsid w:val="00A04B5E"/>
    <w:rsid w:val="00A04C5C"/>
    <w:rsid w:val="00A05522"/>
    <w:rsid w:val="00A05581"/>
    <w:rsid w:val="00A05D4E"/>
    <w:rsid w:val="00A068E4"/>
    <w:rsid w:val="00A069A6"/>
    <w:rsid w:val="00A0748E"/>
    <w:rsid w:val="00A0770E"/>
    <w:rsid w:val="00A07C96"/>
    <w:rsid w:val="00A07E10"/>
    <w:rsid w:val="00A1100A"/>
    <w:rsid w:val="00A110BB"/>
    <w:rsid w:val="00A11167"/>
    <w:rsid w:val="00A1125F"/>
    <w:rsid w:val="00A11FB0"/>
    <w:rsid w:val="00A12622"/>
    <w:rsid w:val="00A12918"/>
    <w:rsid w:val="00A12AFA"/>
    <w:rsid w:val="00A12CBF"/>
    <w:rsid w:val="00A12CC5"/>
    <w:rsid w:val="00A13148"/>
    <w:rsid w:val="00A1380C"/>
    <w:rsid w:val="00A13C51"/>
    <w:rsid w:val="00A13D89"/>
    <w:rsid w:val="00A13E54"/>
    <w:rsid w:val="00A141A0"/>
    <w:rsid w:val="00A14713"/>
    <w:rsid w:val="00A14BF2"/>
    <w:rsid w:val="00A14D5D"/>
    <w:rsid w:val="00A152AE"/>
    <w:rsid w:val="00A153E0"/>
    <w:rsid w:val="00A15448"/>
    <w:rsid w:val="00A15C68"/>
    <w:rsid w:val="00A15D97"/>
    <w:rsid w:val="00A16258"/>
    <w:rsid w:val="00A167D3"/>
    <w:rsid w:val="00A171E6"/>
    <w:rsid w:val="00A176AC"/>
    <w:rsid w:val="00A1785F"/>
    <w:rsid w:val="00A17E50"/>
    <w:rsid w:val="00A17E8C"/>
    <w:rsid w:val="00A200E4"/>
    <w:rsid w:val="00A201DB"/>
    <w:rsid w:val="00A203A3"/>
    <w:rsid w:val="00A20873"/>
    <w:rsid w:val="00A20A9D"/>
    <w:rsid w:val="00A20B07"/>
    <w:rsid w:val="00A20DF7"/>
    <w:rsid w:val="00A20E53"/>
    <w:rsid w:val="00A21D8B"/>
    <w:rsid w:val="00A21F86"/>
    <w:rsid w:val="00A2225D"/>
    <w:rsid w:val="00A2232C"/>
    <w:rsid w:val="00A22889"/>
    <w:rsid w:val="00A2291C"/>
    <w:rsid w:val="00A22A80"/>
    <w:rsid w:val="00A22C36"/>
    <w:rsid w:val="00A23044"/>
    <w:rsid w:val="00A2334D"/>
    <w:rsid w:val="00A235AD"/>
    <w:rsid w:val="00A2362D"/>
    <w:rsid w:val="00A239A8"/>
    <w:rsid w:val="00A23C06"/>
    <w:rsid w:val="00A23C1B"/>
    <w:rsid w:val="00A23D1F"/>
    <w:rsid w:val="00A23D87"/>
    <w:rsid w:val="00A245D8"/>
    <w:rsid w:val="00A249E8"/>
    <w:rsid w:val="00A24A47"/>
    <w:rsid w:val="00A24BA6"/>
    <w:rsid w:val="00A24F1E"/>
    <w:rsid w:val="00A250BA"/>
    <w:rsid w:val="00A25270"/>
    <w:rsid w:val="00A25408"/>
    <w:rsid w:val="00A25419"/>
    <w:rsid w:val="00A2556E"/>
    <w:rsid w:val="00A25BA9"/>
    <w:rsid w:val="00A25ED7"/>
    <w:rsid w:val="00A26441"/>
    <w:rsid w:val="00A2693A"/>
    <w:rsid w:val="00A26AA3"/>
    <w:rsid w:val="00A26DE7"/>
    <w:rsid w:val="00A26E82"/>
    <w:rsid w:val="00A26F6C"/>
    <w:rsid w:val="00A278C5"/>
    <w:rsid w:val="00A30358"/>
    <w:rsid w:val="00A304BC"/>
    <w:rsid w:val="00A30CF3"/>
    <w:rsid w:val="00A30D89"/>
    <w:rsid w:val="00A30F61"/>
    <w:rsid w:val="00A31510"/>
    <w:rsid w:val="00A31E95"/>
    <w:rsid w:val="00A31F84"/>
    <w:rsid w:val="00A329CB"/>
    <w:rsid w:val="00A32BB5"/>
    <w:rsid w:val="00A32CD2"/>
    <w:rsid w:val="00A33351"/>
    <w:rsid w:val="00A334A2"/>
    <w:rsid w:val="00A33788"/>
    <w:rsid w:val="00A3397C"/>
    <w:rsid w:val="00A33C87"/>
    <w:rsid w:val="00A33E1B"/>
    <w:rsid w:val="00A33EC5"/>
    <w:rsid w:val="00A34091"/>
    <w:rsid w:val="00A346DE"/>
    <w:rsid w:val="00A347BF"/>
    <w:rsid w:val="00A34A9E"/>
    <w:rsid w:val="00A35748"/>
    <w:rsid w:val="00A35F6B"/>
    <w:rsid w:val="00A363EF"/>
    <w:rsid w:val="00A3651E"/>
    <w:rsid w:val="00A369D5"/>
    <w:rsid w:val="00A36B26"/>
    <w:rsid w:val="00A36B50"/>
    <w:rsid w:val="00A37812"/>
    <w:rsid w:val="00A400D6"/>
    <w:rsid w:val="00A401D0"/>
    <w:rsid w:val="00A40323"/>
    <w:rsid w:val="00A4068F"/>
    <w:rsid w:val="00A40771"/>
    <w:rsid w:val="00A4085C"/>
    <w:rsid w:val="00A408FB"/>
    <w:rsid w:val="00A40B3B"/>
    <w:rsid w:val="00A40B82"/>
    <w:rsid w:val="00A411E6"/>
    <w:rsid w:val="00A41378"/>
    <w:rsid w:val="00A415C1"/>
    <w:rsid w:val="00A4172D"/>
    <w:rsid w:val="00A41E92"/>
    <w:rsid w:val="00A42067"/>
    <w:rsid w:val="00A42525"/>
    <w:rsid w:val="00A425CE"/>
    <w:rsid w:val="00A42BF1"/>
    <w:rsid w:val="00A42FEC"/>
    <w:rsid w:val="00A4337F"/>
    <w:rsid w:val="00A4338A"/>
    <w:rsid w:val="00A434FD"/>
    <w:rsid w:val="00A43A1D"/>
    <w:rsid w:val="00A43CFE"/>
    <w:rsid w:val="00A43E3D"/>
    <w:rsid w:val="00A445B5"/>
    <w:rsid w:val="00A44615"/>
    <w:rsid w:val="00A44B32"/>
    <w:rsid w:val="00A44BCD"/>
    <w:rsid w:val="00A4555E"/>
    <w:rsid w:val="00A45823"/>
    <w:rsid w:val="00A458FC"/>
    <w:rsid w:val="00A45C34"/>
    <w:rsid w:val="00A45ED8"/>
    <w:rsid w:val="00A461CA"/>
    <w:rsid w:val="00A461FE"/>
    <w:rsid w:val="00A46291"/>
    <w:rsid w:val="00A46634"/>
    <w:rsid w:val="00A46A79"/>
    <w:rsid w:val="00A46F67"/>
    <w:rsid w:val="00A47489"/>
    <w:rsid w:val="00A474D4"/>
    <w:rsid w:val="00A47660"/>
    <w:rsid w:val="00A47745"/>
    <w:rsid w:val="00A4798C"/>
    <w:rsid w:val="00A47E42"/>
    <w:rsid w:val="00A504DF"/>
    <w:rsid w:val="00A50BBF"/>
    <w:rsid w:val="00A50DC2"/>
    <w:rsid w:val="00A5138B"/>
    <w:rsid w:val="00A51698"/>
    <w:rsid w:val="00A51935"/>
    <w:rsid w:val="00A51EAB"/>
    <w:rsid w:val="00A521E2"/>
    <w:rsid w:val="00A52EAB"/>
    <w:rsid w:val="00A52F75"/>
    <w:rsid w:val="00A53400"/>
    <w:rsid w:val="00A53AA3"/>
    <w:rsid w:val="00A53C08"/>
    <w:rsid w:val="00A5418A"/>
    <w:rsid w:val="00A5478D"/>
    <w:rsid w:val="00A54831"/>
    <w:rsid w:val="00A54BDF"/>
    <w:rsid w:val="00A54D34"/>
    <w:rsid w:val="00A5513B"/>
    <w:rsid w:val="00A551F0"/>
    <w:rsid w:val="00A5547C"/>
    <w:rsid w:val="00A56044"/>
    <w:rsid w:val="00A5645D"/>
    <w:rsid w:val="00A5659A"/>
    <w:rsid w:val="00A56782"/>
    <w:rsid w:val="00A56AF6"/>
    <w:rsid w:val="00A56CDF"/>
    <w:rsid w:val="00A56DE0"/>
    <w:rsid w:val="00A56E9A"/>
    <w:rsid w:val="00A5760D"/>
    <w:rsid w:val="00A5764E"/>
    <w:rsid w:val="00A579E2"/>
    <w:rsid w:val="00A57CBE"/>
    <w:rsid w:val="00A60818"/>
    <w:rsid w:val="00A60FD6"/>
    <w:rsid w:val="00A61309"/>
    <w:rsid w:val="00A613DF"/>
    <w:rsid w:val="00A61876"/>
    <w:rsid w:val="00A61955"/>
    <w:rsid w:val="00A61C55"/>
    <w:rsid w:val="00A61E45"/>
    <w:rsid w:val="00A62153"/>
    <w:rsid w:val="00A62AE7"/>
    <w:rsid w:val="00A62BDE"/>
    <w:rsid w:val="00A62E95"/>
    <w:rsid w:val="00A63207"/>
    <w:rsid w:val="00A635B3"/>
    <w:rsid w:val="00A63D70"/>
    <w:rsid w:val="00A63EDC"/>
    <w:rsid w:val="00A64427"/>
    <w:rsid w:val="00A6468B"/>
    <w:rsid w:val="00A646FC"/>
    <w:rsid w:val="00A647DE"/>
    <w:rsid w:val="00A650B3"/>
    <w:rsid w:val="00A651FB"/>
    <w:rsid w:val="00A65411"/>
    <w:rsid w:val="00A662DB"/>
    <w:rsid w:val="00A668F9"/>
    <w:rsid w:val="00A66ACD"/>
    <w:rsid w:val="00A66D25"/>
    <w:rsid w:val="00A6727F"/>
    <w:rsid w:val="00A6740D"/>
    <w:rsid w:val="00A6761B"/>
    <w:rsid w:val="00A678A5"/>
    <w:rsid w:val="00A67952"/>
    <w:rsid w:val="00A67985"/>
    <w:rsid w:val="00A67F75"/>
    <w:rsid w:val="00A70725"/>
    <w:rsid w:val="00A70F06"/>
    <w:rsid w:val="00A715AE"/>
    <w:rsid w:val="00A71731"/>
    <w:rsid w:val="00A71C59"/>
    <w:rsid w:val="00A71D57"/>
    <w:rsid w:val="00A722EF"/>
    <w:rsid w:val="00A7291B"/>
    <w:rsid w:val="00A72BC0"/>
    <w:rsid w:val="00A72CA4"/>
    <w:rsid w:val="00A7354C"/>
    <w:rsid w:val="00A73CDE"/>
    <w:rsid w:val="00A73DA0"/>
    <w:rsid w:val="00A73F51"/>
    <w:rsid w:val="00A74196"/>
    <w:rsid w:val="00A74213"/>
    <w:rsid w:val="00A74669"/>
    <w:rsid w:val="00A747C7"/>
    <w:rsid w:val="00A747DA"/>
    <w:rsid w:val="00A74873"/>
    <w:rsid w:val="00A74AEB"/>
    <w:rsid w:val="00A7530D"/>
    <w:rsid w:val="00A754B5"/>
    <w:rsid w:val="00A757D3"/>
    <w:rsid w:val="00A7582C"/>
    <w:rsid w:val="00A75B1E"/>
    <w:rsid w:val="00A75BED"/>
    <w:rsid w:val="00A75C2C"/>
    <w:rsid w:val="00A75D65"/>
    <w:rsid w:val="00A75D67"/>
    <w:rsid w:val="00A75E48"/>
    <w:rsid w:val="00A762CB"/>
    <w:rsid w:val="00A7698F"/>
    <w:rsid w:val="00A76A33"/>
    <w:rsid w:val="00A76C62"/>
    <w:rsid w:val="00A76E2D"/>
    <w:rsid w:val="00A7727F"/>
    <w:rsid w:val="00A77442"/>
    <w:rsid w:val="00A77561"/>
    <w:rsid w:val="00A775BA"/>
    <w:rsid w:val="00A7766B"/>
    <w:rsid w:val="00A7778A"/>
    <w:rsid w:val="00A777ED"/>
    <w:rsid w:val="00A77AB4"/>
    <w:rsid w:val="00A80098"/>
    <w:rsid w:val="00A80107"/>
    <w:rsid w:val="00A8085D"/>
    <w:rsid w:val="00A813D6"/>
    <w:rsid w:val="00A81475"/>
    <w:rsid w:val="00A81CDA"/>
    <w:rsid w:val="00A81D58"/>
    <w:rsid w:val="00A823C2"/>
    <w:rsid w:val="00A8245B"/>
    <w:rsid w:val="00A83151"/>
    <w:rsid w:val="00A832E0"/>
    <w:rsid w:val="00A83419"/>
    <w:rsid w:val="00A836D6"/>
    <w:rsid w:val="00A838C9"/>
    <w:rsid w:val="00A838EE"/>
    <w:rsid w:val="00A83F23"/>
    <w:rsid w:val="00A8474B"/>
    <w:rsid w:val="00A84A0D"/>
    <w:rsid w:val="00A84D54"/>
    <w:rsid w:val="00A84F86"/>
    <w:rsid w:val="00A852F1"/>
    <w:rsid w:val="00A85470"/>
    <w:rsid w:val="00A85565"/>
    <w:rsid w:val="00A85722"/>
    <w:rsid w:val="00A85C6C"/>
    <w:rsid w:val="00A85F55"/>
    <w:rsid w:val="00A86728"/>
    <w:rsid w:val="00A87451"/>
    <w:rsid w:val="00A87704"/>
    <w:rsid w:val="00A87745"/>
    <w:rsid w:val="00A878AB"/>
    <w:rsid w:val="00A87988"/>
    <w:rsid w:val="00A87E82"/>
    <w:rsid w:val="00A902A1"/>
    <w:rsid w:val="00A90740"/>
    <w:rsid w:val="00A907EB"/>
    <w:rsid w:val="00A90FB0"/>
    <w:rsid w:val="00A91062"/>
    <w:rsid w:val="00A911DA"/>
    <w:rsid w:val="00A911FF"/>
    <w:rsid w:val="00A91AF3"/>
    <w:rsid w:val="00A91B65"/>
    <w:rsid w:val="00A91D60"/>
    <w:rsid w:val="00A91E27"/>
    <w:rsid w:val="00A91EAB"/>
    <w:rsid w:val="00A91FBE"/>
    <w:rsid w:val="00A92201"/>
    <w:rsid w:val="00A92386"/>
    <w:rsid w:val="00A9286A"/>
    <w:rsid w:val="00A92E88"/>
    <w:rsid w:val="00A933FF"/>
    <w:rsid w:val="00A936D5"/>
    <w:rsid w:val="00A93823"/>
    <w:rsid w:val="00A93D79"/>
    <w:rsid w:val="00A9426A"/>
    <w:rsid w:val="00A94476"/>
    <w:rsid w:val="00A9455E"/>
    <w:rsid w:val="00A94932"/>
    <w:rsid w:val="00A94B88"/>
    <w:rsid w:val="00A94D59"/>
    <w:rsid w:val="00A9510A"/>
    <w:rsid w:val="00A953A0"/>
    <w:rsid w:val="00A95596"/>
    <w:rsid w:val="00A9561E"/>
    <w:rsid w:val="00A9562D"/>
    <w:rsid w:val="00A95A19"/>
    <w:rsid w:val="00A96177"/>
    <w:rsid w:val="00A96291"/>
    <w:rsid w:val="00A96345"/>
    <w:rsid w:val="00A965CB"/>
    <w:rsid w:val="00A96E67"/>
    <w:rsid w:val="00A96EC1"/>
    <w:rsid w:val="00A974F4"/>
    <w:rsid w:val="00A97567"/>
    <w:rsid w:val="00A97585"/>
    <w:rsid w:val="00A97798"/>
    <w:rsid w:val="00A97818"/>
    <w:rsid w:val="00A97A4C"/>
    <w:rsid w:val="00A97E75"/>
    <w:rsid w:val="00AA002A"/>
    <w:rsid w:val="00AA01F9"/>
    <w:rsid w:val="00AA051C"/>
    <w:rsid w:val="00AA06AF"/>
    <w:rsid w:val="00AA1024"/>
    <w:rsid w:val="00AA12DE"/>
    <w:rsid w:val="00AA172B"/>
    <w:rsid w:val="00AA1B70"/>
    <w:rsid w:val="00AA2304"/>
    <w:rsid w:val="00AA2987"/>
    <w:rsid w:val="00AA2BD4"/>
    <w:rsid w:val="00AA2CCA"/>
    <w:rsid w:val="00AA2F6F"/>
    <w:rsid w:val="00AA31B7"/>
    <w:rsid w:val="00AA347A"/>
    <w:rsid w:val="00AA37DC"/>
    <w:rsid w:val="00AA3BCD"/>
    <w:rsid w:val="00AA3FFE"/>
    <w:rsid w:val="00AA41CF"/>
    <w:rsid w:val="00AA4465"/>
    <w:rsid w:val="00AA47B5"/>
    <w:rsid w:val="00AA5052"/>
    <w:rsid w:val="00AA516B"/>
    <w:rsid w:val="00AA5278"/>
    <w:rsid w:val="00AA543C"/>
    <w:rsid w:val="00AA5667"/>
    <w:rsid w:val="00AA6921"/>
    <w:rsid w:val="00AA6A3C"/>
    <w:rsid w:val="00AA6CD9"/>
    <w:rsid w:val="00AA6CEB"/>
    <w:rsid w:val="00AA6FB6"/>
    <w:rsid w:val="00AA741B"/>
    <w:rsid w:val="00AA74A6"/>
    <w:rsid w:val="00AA75CE"/>
    <w:rsid w:val="00AA7654"/>
    <w:rsid w:val="00AA7705"/>
    <w:rsid w:val="00AA7A17"/>
    <w:rsid w:val="00AA7C1A"/>
    <w:rsid w:val="00AA7C29"/>
    <w:rsid w:val="00AB0DB2"/>
    <w:rsid w:val="00AB1466"/>
    <w:rsid w:val="00AB1775"/>
    <w:rsid w:val="00AB1A01"/>
    <w:rsid w:val="00AB1B28"/>
    <w:rsid w:val="00AB220A"/>
    <w:rsid w:val="00AB2413"/>
    <w:rsid w:val="00AB2A70"/>
    <w:rsid w:val="00AB2DE3"/>
    <w:rsid w:val="00AB3550"/>
    <w:rsid w:val="00AB3816"/>
    <w:rsid w:val="00AB4199"/>
    <w:rsid w:val="00AB41F4"/>
    <w:rsid w:val="00AB48BE"/>
    <w:rsid w:val="00AB54EB"/>
    <w:rsid w:val="00AB605E"/>
    <w:rsid w:val="00AB67AC"/>
    <w:rsid w:val="00AB7926"/>
    <w:rsid w:val="00AB7B85"/>
    <w:rsid w:val="00AC07C3"/>
    <w:rsid w:val="00AC0959"/>
    <w:rsid w:val="00AC0AB8"/>
    <w:rsid w:val="00AC1566"/>
    <w:rsid w:val="00AC179D"/>
    <w:rsid w:val="00AC1B90"/>
    <w:rsid w:val="00AC1CE9"/>
    <w:rsid w:val="00AC1F8B"/>
    <w:rsid w:val="00AC2327"/>
    <w:rsid w:val="00AC255B"/>
    <w:rsid w:val="00AC273A"/>
    <w:rsid w:val="00AC27C3"/>
    <w:rsid w:val="00AC287E"/>
    <w:rsid w:val="00AC2A87"/>
    <w:rsid w:val="00AC2BCE"/>
    <w:rsid w:val="00AC2F77"/>
    <w:rsid w:val="00AC311F"/>
    <w:rsid w:val="00AC31C6"/>
    <w:rsid w:val="00AC3492"/>
    <w:rsid w:val="00AC4506"/>
    <w:rsid w:val="00AC4FE6"/>
    <w:rsid w:val="00AC506E"/>
    <w:rsid w:val="00AC52F3"/>
    <w:rsid w:val="00AC556E"/>
    <w:rsid w:val="00AC5584"/>
    <w:rsid w:val="00AC55B2"/>
    <w:rsid w:val="00AC59EF"/>
    <w:rsid w:val="00AC5A97"/>
    <w:rsid w:val="00AC609B"/>
    <w:rsid w:val="00AC6115"/>
    <w:rsid w:val="00AC6144"/>
    <w:rsid w:val="00AC6490"/>
    <w:rsid w:val="00AC6661"/>
    <w:rsid w:val="00AC66A5"/>
    <w:rsid w:val="00AC6A44"/>
    <w:rsid w:val="00AC6A9F"/>
    <w:rsid w:val="00AC6F81"/>
    <w:rsid w:val="00AC730D"/>
    <w:rsid w:val="00AC7927"/>
    <w:rsid w:val="00AC79CC"/>
    <w:rsid w:val="00AC7EBB"/>
    <w:rsid w:val="00AD01C2"/>
    <w:rsid w:val="00AD01ED"/>
    <w:rsid w:val="00AD041D"/>
    <w:rsid w:val="00AD061E"/>
    <w:rsid w:val="00AD0D1E"/>
    <w:rsid w:val="00AD0FF2"/>
    <w:rsid w:val="00AD1517"/>
    <w:rsid w:val="00AD1617"/>
    <w:rsid w:val="00AD178A"/>
    <w:rsid w:val="00AD1A6A"/>
    <w:rsid w:val="00AD1B5F"/>
    <w:rsid w:val="00AD1D00"/>
    <w:rsid w:val="00AD245D"/>
    <w:rsid w:val="00AD24F1"/>
    <w:rsid w:val="00AD2A43"/>
    <w:rsid w:val="00AD2CCF"/>
    <w:rsid w:val="00AD3326"/>
    <w:rsid w:val="00AD36A8"/>
    <w:rsid w:val="00AD3782"/>
    <w:rsid w:val="00AD3CF4"/>
    <w:rsid w:val="00AD3F61"/>
    <w:rsid w:val="00AD41FE"/>
    <w:rsid w:val="00AD43A9"/>
    <w:rsid w:val="00AD43E9"/>
    <w:rsid w:val="00AD445C"/>
    <w:rsid w:val="00AD4771"/>
    <w:rsid w:val="00AD478A"/>
    <w:rsid w:val="00AD50F8"/>
    <w:rsid w:val="00AD5537"/>
    <w:rsid w:val="00AD57FA"/>
    <w:rsid w:val="00AD58DF"/>
    <w:rsid w:val="00AD61AF"/>
    <w:rsid w:val="00AD641B"/>
    <w:rsid w:val="00AD645B"/>
    <w:rsid w:val="00AD64C0"/>
    <w:rsid w:val="00AD64DB"/>
    <w:rsid w:val="00AD6617"/>
    <w:rsid w:val="00AD6A0A"/>
    <w:rsid w:val="00AD6A8E"/>
    <w:rsid w:val="00AD6BE2"/>
    <w:rsid w:val="00AD6D56"/>
    <w:rsid w:val="00AD6F24"/>
    <w:rsid w:val="00AD6F26"/>
    <w:rsid w:val="00AD71C6"/>
    <w:rsid w:val="00AD722F"/>
    <w:rsid w:val="00AD7AE4"/>
    <w:rsid w:val="00AD7B70"/>
    <w:rsid w:val="00AD7C81"/>
    <w:rsid w:val="00AD7D41"/>
    <w:rsid w:val="00AE0081"/>
    <w:rsid w:val="00AE092E"/>
    <w:rsid w:val="00AE0996"/>
    <w:rsid w:val="00AE0CA0"/>
    <w:rsid w:val="00AE119F"/>
    <w:rsid w:val="00AE16B5"/>
    <w:rsid w:val="00AE1731"/>
    <w:rsid w:val="00AE1752"/>
    <w:rsid w:val="00AE1AFB"/>
    <w:rsid w:val="00AE2B8D"/>
    <w:rsid w:val="00AE2D36"/>
    <w:rsid w:val="00AE2E46"/>
    <w:rsid w:val="00AE314F"/>
    <w:rsid w:val="00AE32F3"/>
    <w:rsid w:val="00AE3A0B"/>
    <w:rsid w:val="00AE3FAB"/>
    <w:rsid w:val="00AE42FD"/>
    <w:rsid w:val="00AE43DD"/>
    <w:rsid w:val="00AE4724"/>
    <w:rsid w:val="00AE4E3E"/>
    <w:rsid w:val="00AE4E5E"/>
    <w:rsid w:val="00AE4FA2"/>
    <w:rsid w:val="00AE511E"/>
    <w:rsid w:val="00AE54D3"/>
    <w:rsid w:val="00AE56D0"/>
    <w:rsid w:val="00AE602E"/>
    <w:rsid w:val="00AE61CC"/>
    <w:rsid w:val="00AE636E"/>
    <w:rsid w:val="00AE67F6"/>
    <w:rsid w:val="00AE6975"/>
    <w:rsid w:val="00AE6F2D"/>
    <w:rsid w:val="00AE7068"/>
    <w:rsid w:val="00AE77FC"/>
    <w:rsid w:val="00AE783E"/>
    <w:rsid w:val="00AE7C2C"/>
    <w:rsid w:val="00AF01AA"/>
    <w:rsid w:val="00AF022B"/>
    <w:rsid w:val="00AF03C0"/>
    <w:rsid w:val="00AF0782"/>
    <w:rsid w:val="00AF0A6F"/>
    <w:rsid w:val="00AF0CD0"/>
    <w:rsid w:val="00AF0FF0"/>
    <w:rsid w:val="00AF150B"/>
    <w:rsid w:val="00AF1622"/>
    <w:rsid w:val="00AF16F6"/>
    <w:rsid w:val="00AF1EE5"/>
    <w:rsid w:val="00AF1F2A"/>
    <w:rsid w:val="00AF2004"/>
    <w:rsid w:val="00AF2321"/>
    <w:rsid w:val="00AF285B"/>
    <w:rsid w:val="00AF28AA"/>
    <w:rsid w:val="00AF3089"/>
    <w:rsid w:val="00AF35CD"/>
    <w:rsid w:val="00AF3FBF"/>
    <w:rsid w:val="00AF42B9"/>
    <w:rsid w:val="00AF5387"/>
    <w:rsid w:val="00AF555A"/>
    <w:rsid w:val="00AF55CD"/>
    <w:rsid w:val="00AF56EE"/>
    <w:rsid w:val="00AF5B6C"/>
    <w:rsid w:val="00AF61E9"/>
    <w:rsid w:val="00AF64C8"/>
    <w:rsid w:val="00AF6AED"/>
    <w:rsid w:val="00AF7523"/>
    <w:rsid w:val="00AF78BA"/>
    <w:rsid w:val="00AF7B95"/>
    <w:rsid w:val="00AF7C1F"/>
    <w:rsid w:val="00AF7CE9"/>
    <w:rsid w:val="00AF7D74"/>
    <w:rsid w:val="00B001A0"/>
    <w:rsid w:val="00B002F0"/>
    <w:rsid w:val="00B00857"/>
    <w:rsid w:val="00B00B47"/>
    <w:rsid w:val="00B00C77"/>
    <w:rsid w:val="00B00F17"/>
    <w:rsid w:val="00B01563"/>
    <w:rsid w:val="00B01584"/>
    <w:rsid w:val="00B016D6"/>
    <w:rsid w:val="00B01758"/>
    <w:rsid w:val="00B01A91"/>
    <w:rsid w:val="00B01E16"/>
    <w:rsid w:val="00B01F9D"/>
    <w:rsid w:val="00B021F4"/>
    <w:rsid w:val="00B023AF"/>
    <w:rsid w:val="00B023F1"/>
    <w:rsid w:val="00B029D6"/>
    <w:rsid w:val="00B02E3A"/>
    <w:rsid w:val="00B02F48"/>
    <w:rsid w:val="00B0369F"/>
    <w:rsid w:val="00B03DCA"/>
    <w:rsid w:val="00B05251"/>
    <w:rsid w:val="00B05544"/>
    <w:rsid w:val="00B057E1"/>
    <w:rsid w:val="00B05862"/>
    <w:rsid w:val="00B05B52"/>
    <w:rsid w:val="00B05F3D"/>
    <w:rsid w:val="00B060E4"/>
    <w:rsid w:val="00B06784"/>
    <w:rsid w:val="00B067C8"/>
    <w:rsid w:val="00B068FE"/>
    <w:rsid w:val="00B069BA"/>
    <w:rsid w:val="00B069EC"/>
    <w:rsid w:val="00B06C0B"/>
    <w:rsid w:val="00B06C73"/>
    <w:rsid w:val="00B06E5E"/>
    <w:rsid w:val="00B0744F"/>
    <w:rsid w:val="00B07893"/>
    <w:rsid w:val="00B078A7"/>
    <w:rsid w:val="00B078B9"/>
    <w:rsid w:val="00B07DAD"/>
    <w:rsid w:val="00B07EA3"/>
    <w:rsid w:val="00B07EBB"/>
    <w:rsid w:val="00B07EBE"/>
    <w:rsid w:val="00B10339"/>
    <w:rsid w:val="00B111FF"/>
    <w:rsid w:val="00B11256"/>
    <w:rsid w:val="00B1135D"/>
    <w:rsid w:val="00B11EA0"/>
    <w:rsid w:val="00B11F63"/>
    <w:rsid w:val="00B11F7C"/>
    <w:rsid w:val="00B1224A"/>
    <w:rsid w:val="00B125BE"/>
    <w:rsid w:val="00B12A78"/>
    <w:rsid w:val="00B1351F"/>
    <w:rsid w:val="00B13A3B"/>
    <w:rsid w:val="00B13B68"/>
    <w:rsid w:val="00B141CD"/>
    <w:rsid w:val="00B14234"/>
    <w:rsid w:val="00B1435E"/>
    <w:rsid w:val="00B143B8"/>
    <w:rsid w:val="00B14EFD"/>
    <w:rsid w:val="00B152FB"/>
    <w:rsid w:val="00B153F3"/>
    <w:rsid w:val="00B156E1"/>
    <w:rsid w:val="00B159E3"/>
    <w:rsid w:val="00B15A5E"/>
    <w:rsid w:val="00B15A8B"/>
    <w:rsid w:val="00B15B5C"/>
    <w:rsid w:val="00B15F92"/>
    <w:rsid w:val="00B15FD2"/>
    <w:rsid w:val="00B1600F"/>
    <w:rsid w:val="00B160E6"/>
    <w:rsid w:val="00B163BE"/>
    <w:rsid w:val="00B169A1"/>
    <w:rsid w:val="00B16B8A"/>
    <w:rsid w:val="00B16C65"/>
    <w:rsid w:val="00B1700E"/>
    <w:rsid w:val="00B1747A"/>
    <w:rsid w:val="00B17D3E"/>
    <w:rsid w:val="00B20667"/>
    <w:rsid w:val="00B207DA"/>
    <w:rsid w:val="00B20B52"/>
    <w:rsid w:val="00B20DD4"/>
    <w:rsid w:val="00B213AB"/>
    <w:rsid w:val="00B21645"/>
    <w:rsid w:val="00B21BD1"/>
    <w:rsid w:val="00B21FAA"/>
    <w:rsid w:val="00B223B8"/>
    <w:rsid w:val="00B2262F"/>
    <w:rsid w:val="00B226AF"/>
    <w:rsid w:val="00B2289C"/>
    <w:rsid w:val="00B22B51"/>
    <w:rsid w:val="00B23144"/>
    <w:rsid w:val="00B23250"/>
    <w:rsid w:val="00B23370"/>
    <w:rsid w:val="00B238A8"/>
    <w:rsid w:val="00B242A4"/>
    <w:rsid w:val="00B256D1"/>
    <w:rsid w:val="00B256E6"/>
    <w:rsid w:val="00B2590D"/>
    <w:rsid w:val="00B25F20"/>
    <w:rsid w:val="00B26B31"/>
    <w:rsid w:val="00B27021"/>
    <w:rsid w:val="00B27174"/>
    <w:rsid w:val="00B27322"/>
    <w:rsid w:val="00B273A5"/>
    <w:rsid w:val="00B277CD"/>
    <w:rsid w:val="00B27B8E"/>
    <w:rsid w:val="00B3015C"/>
    <w:rsid w:val="00B301F9"/>
    <w:rsid w:val="00B30478"/>
    <w:rsid w:val="00B30B92"/>
    <w:rsid w:val="00B31019"/>
    <w:rsid w:val="00B311D0"/>
    <w:rsid w:val="00B3140E"/>
    <w:rsid w:val="00B316D4"/>
    <w:rsid w:val="00B31A0C"/>
    <w:rsid w:val="00B31A20"/>
    <w:rsid w:val="00B3214C"/>
    <w:rsid w:val="00B326E4"/>
    <w:rsid w:val="00B32AE2"/>
    <w:rsid w:val="00B331B8"/>
    <w:rsid w:val="00B332FB"/>
    <w:rsid w:val="00B33504"/>
    <w:rsid w:val="00B33744"/>
    <w:rsid w:val="00B338DF"/>
    <w:rsid w:val="00B33B99"/>
    <w:rsid w:val="00B340AC"/>
    <w:rsid w:val="00B343B8"/>
    <w:rsid w:val="00B34F5F"/>
    <w:rsid w:val="00B35026"/>
    <w:rsid w:val="00B35CC2"/>
    <w:rsid w:val="00B35F39"/>
    <w:rsid w:val="00B35FD2"/>
    <w:rsid w:val="00B36526"/>
    <w:rsid w:val="00B36784"/>
    <w:rsid w:val="00B36EEE"/>
    <w:rsid w:val="00B37494"/>
    <w:rsid w:val="00B37654"/>
    <w:rsid w:val="00B376F3"/>
    <w:rsid w:val="00B378BC"/>
    <w:rsid w:val="00B37952"/>
    <w:rsid w:val="00B37E64"/>
    <w:rsid w:val="00B413EB"/>
    <w:rsid w:val="00B416BF"/>
    <w:rsid w:val="00B41A57"/>
    <w:rsid w:val="00B41D09"/>
    <w:rsid w:val="00B41DE7"/>
    <w:rsid w:val="00B41E8C"/>
    <w:rsid w:val="00B42000"/>
    <w:rsid w:val="00B4219E"/>
    <w:rsid w:val="00B4222A"/>
    <w:rsid w:val="00B42411"/>
    <w:rsid w:val="00B4247D"/>
    <w:rsid w:val="00B424D1"/>
    <w:rsid w:val="00B42653"/>
    <w:rsid w:val="00B42720"/>
    <w:rsid w:val="00B42793"/>
    <w:rsid w:val="00B42F59"/>
    <w:rsid w:val="00B43B90"/>
    <w:rsid w:val="00B43EDA"/>
    <w:rsid w:val="00B44140"/>
    <w:rsid w:val="00B4549E"/>
    <w:rsid w:val="00B45667"/>
    <w:rsid w:val="00B456A1"/>
    <w:rsid w:val="00B458A9"/>
    <w:rsid w:val="00B45B4A"/>
    <w:rsid w:val="00B45CEB"/>
    <w:rsid w:val="00B4637F"/>
    <w:rsid w:val="00B466FD"/>
    <w:rsid w:val="00B470BE"/>
    <w:rsid w:val="00B47260"/>
    <w:rsid w:val="00B47A93"/>
    <w:rsid w:val="00B47B66"/>
    <w:rsid w:val="00B47FBA"/>
    <w:rsid w:val="00B5005C"/>
    <w:rsid w:val="00B500E8"/>
    <w:rsid w:val="00B501DE"/>
    <w:rsid w:val="00B50300"/>
    <w:rsid w:val="00B50328"/>
    <w:rsid w:val="00B50B47"/>
    <w:rsid w:val="00B518F3"/>
    <w:rsid w:val="00B51983"/>
    <w:rsid w:val="00B51B6B"/>
    <w:rsid w:val="00B51C77"/>
    <w:rsid w:val="00B5237B"/>
    <w:rsid w:val="00B529C9"/>
    <w:rsid w:val="00B535D1"/>
    <w:rsid w:val="00B53EB3"/>
    <w:rsid w:val="00B53F28"/>
    <w:rsid w:val="00B54014"/>
    <w:rsid w:val="00B54081"/>
    <w:rsid w:val="00B542AC"/>
    <w:rsid w:val="00B5452F"/>
    <w:rsid w:val="00B54544"/>
    <w:rsid w:val="00B54B07"/>
    <w:rsid w:val="00B5510B"/>
    <w:rsid w:val="00B55128"/>
    <w:rsid w:val="00B552FD"/>
    <w:rsid w:val="00B555A5"/>
    <w:rsid w:val="00B564EE"/>
    <w:rsid w:val="00B56648"/>
    <w:rsid w:val="00B575BF"/>
    <w:rsid w:val="00B57927"/>
    <w:rsid w:val="00B60022"/>
    <w:rsid w:val="00B601DC"/>
    <w:rsid w:val="00B60381"/>
    <w:rsid w:val="00B60489"/>
    <w:rsid w:val="00B609E6"/>
    <w:rsid w:val="00B60FDD"/>
    <w:rsid w:val="00B613DA"/>
    <w:rsid w:val="00B6182F"/>
    <w:rsid w:val="00B618DF"/>
    <w:rsid w:val="00B61924"/>
    <w:rsid w:val="00B62254"/>
    <w:rsid w:val="00B6237D"/>
    <w:rsid w:val="00B62420"/>
    <w:rsid w:val="00B62480"/>
    <w:rsid w:val="00B6288D"/>
    <w:rsid w:val="00B62C3E"/>
    <w:rsid w:val="00B62F5F"/>
    <w:rsid w:val="00B63CFA"/>
    <w:rsid w:val="00B63E20"/>
    <w:rsid w:val="00B63EA4"/>
    <w:rsid w:val="00B64044"/>
    <w:rsid w:val="00B64174"/>
    <w:rsid w:val="00B64277"/>
    <w:rsid w:val="00B64509"/>
    <w:rsid w:val="00B648C8"/>
    <w:rsid w:val="00B64E92"/>
    <w:rsid w:val="00B651A5"/>
    <w:rsid w:val="00B654F3"/>
    <w:rsid w:val="00B6553C"/>
    <w:rsid w:val="00B65647"/>
    <w:rsid w:val="00B65C40"/>
    <w:rsid w:val="00B65D67"/>
    <w:rsid w:val="00B66341"/>
    <w:rsid w:val="00B663A4"/>
    <w:rsid w:val="00B6698B"/>
    <w:rsid w:val="00B669C9"/>
    <w:rsid w:val="00B66ADA"/>
    <w:rsid w:val="00B67334"/>
    <w:rsid w:val="00B67410"/>
    <w:rsid w:val="00B677EE"/>
    <w:rsid w:val="00B67A2F"/>
    <w:rsid w:val="00B67D47"/>
    <w:rsid w:val="00B7054E"/>
    <w:rsid w:val="00B70944"/>
    <w:rsid w:val="00B70B69"/>
    <w:rsid w:val="00B70DA2"/>
    <w:rsid w:val="00B70E19"/>
    <w:rsid w:val="00B710F1"/>
    <w:rsid w:val="00B71405"/>
    <w:rsid w:val="00B7141B"/>
    <w:rsid w:val="00B71833"/>
    <w:rsid w:val="00B71845"/>
    <w:rsid w:val="00B718A6"/>
    <w:rsid w:val="00B71D7E"/>
    <w:rsid w:val="00B71F82"/>
    <w:rsid w:val="00B72077"/>
    <w:rsid w:val="00B7210F"/>
    <w:rsid w:val="00B7250C"/>
    <w:rsid w:val="00B72565"/>
    <w:rsid w:val="00B7272B"/>
    <w:rsid w:val="00B72949"/>
    <w:rsid w:val="00B72BE4"/>
    <w:rsid w:val="00B73800"/>
    <w:rsid w:val="00B73B2F"/>
    <w:rsid w:val="00B740B4"/>
    <w:rsid w:val="00B74179"/>
    <w:rsid w:val="00B742B4"/>
    <w:rsid w:val="00B75132"/>
    <w:rsid w:val="00B756A9"/>
    <w:rsid w:val="00B764EC"/>
    <w:rsid w:val="00B76A3C"/>
    <w:rsid w:val="00B76AD6"/>
    <w:rsid w:val="00B773D0"/>
    <w:rsid w:val="00B7784C"/>
    <w:rsid w:val="00B77C47"/>
    <w:rsid w:val="00B8090A"/>
    <w:rsid w:val="00B80C85"/>
    <w:rsid w:val="00B810FF"/>
    <w:rsid w:val="00B815E8"/>
    <w:rsid w:val="00B81920"/>
    <w:rsid w:val="00B819E5"/>
    <w:rsid w:val="00B81E60"/>
    <w:rsid w:val="00B8235B"/>
    <w:rsid w:val="00B82364"/>
    <w:rsid w:val="00B8253B"/>
    <w:rsid w:val="00B82749"/>
    <w:rsid w:val="00B836DC"/>
    <w:rsid w:val="00B83AEA"/>
    <w:rsid w:val="00B83DB5"/>
    <w:rsid w:val="00B84D92"/>
    <w:rsid w:val="00B85236"/>
    <w:rsid w:val="00B854A4"/>
    <w:rsid w:val="00B8564E"/>
    <w:rsid w:val="00B857C5"/>
    <w:rsid w:val="00B859A3"/>
    <w:rsid w:val="00B85AF3"/>
    <w:rsid w:val="00B860AC"/>
    <w:rsid w:val="00B8632C"/>
    <w:rsid w:val="00B868B6"/>
    <w:rsid w:val="00B87BDD"/>
    <w:rsid w:val="00B87D08"/>
    <w:rsid w:val="00B903AB"/>
    <w:rsid w:val="00B90D10"/>
    <w:rsid w:val="00B90E2A"/>
    <w:rsid w:val="00B90F62"/>
    <w:rsid w:val="00B90F71"/>
    <w:rsid w:val="00B91166"/>
    <w:rsid w:val="00B912DB"/>
    <w:rsid w:val="00B91B59"/>
    <w:rsid w:val="00B91D63"/>
    <w:rsid w:val="00B9273B"/>
    <w:rsid w:val="00B92756"/>
    <w:rsid w:val="00B92834"/>
    <w:rsid w:val="00B92838"/>
    <w:rsid w:val="00B9317F"/>
    <w:rsid w:val="00B938BE"/>
    <w:rsid w:val="00B94CAE"/>
    <w:rsid w:val="00B95381"/>
    <w:rsid w:val="00B95BEF"/>
    <w:rsid w:val="00B9607C"/>
    <w:rsid w:val="00B96175"/>
    <w:rsid w:val="00B96402"/>
    <w:rsid w:val="00B969A9"/>
    <w:rsid w:val="00B96AB0"/>
    <w:rsid w:val="00B97470"/>
    <w:rsid w:val="00B9751E"/>
    <w:rsid w:val="00B97B93"/>
    <w:rsid w:val="00B97D5A"/>
    <w:rsid w:val="00BA00F4"/>
    <w:rsid w:val="00BA096A"/>
    <w:rsid w:val="00BA0B1D"/>
    <w:rsid w:val="00BA0D95"/>
    <w:rsid w:val="00BA0DB8"/>
    <w:rsid w:val="00BA0F2D"/>
    <w:rsid w:val="00BA12A1"/>
    <w:rsid w:val="00BA138A"/>
    <w:rsid w:val="00BA13D8"/>
    <w:rsid w:val="00BA17B2"/>
    <w:rsid w:val="00BA18A2"/>
    <w:rsid w:val="00BA202A"/>
    <w:rsid w:val="00BA20A4"/>
    <w:rsid w:val="00BA21DD"/>
    <w:rsid w:val="00BA2294"/>
    <w:rsid w:val="00BA22BB"/>
    <w:rsid w:val="00BA2C2A"/>
    <w:rsid w:val="00BA2E4E"/>
    <w:rsid w:val="00BA2F48"/>
    <w:rsid w:val="00BA2FE4"/>
    <w:rsid w:val="00BA325A"/>
    <w:rsid w:val="00BA3611"/>
    <w:rsid w:val="00BA3874"/>
    <w:rsid w:val="00BA3B41"/>
    <w:rsid w:val="00BA3BCE"/>
    <w:rsid w:val="00BA467D"/>
    <w:rsid w:val="00BA46A3"/>
    <w:rsid w:val="00BA4876"/>
    <w:rsid w:val="00BA4B48"/>
    <w:rsid w:val="00BA4EC6"/>
    <w:rsid w:val="00BA4F03"/>
    <w:rsid w:val="00BA524F"/>
    <w:rsid w:val="00BA536C"/>
    <w:rsid w:val="00BA54F0"/>
    <w:rsid w:val="00BA59B1"/>
    <w:rsid w:val="00BA65E7"/>
    <w:rsid w:val="00BA6D5B"/>
    <w:rsid w:val="00BA71BE"/>
    <w:rsid w:val="00BA7458"/>
    <w:rsid w:val="00BA784A"/>
    <w:rsid w:val="00BA7FDA"/>
    <w:rsid w:val="00BB065E"/>
    <w:rsid w:val="00BB070B"/>
    <w:rsid w:val="00BB0841"/>
    <w:rsid w:val="00BB0C12"/>
    <w:rsid w:val="00BB0F2C"/>
    <w:rsid w:val="00BB0F47"/>
    <w:rsid w:val="00BB16ED"/>
    <w:rsid w:val="00BB1777"/>
    <w:rsid w:val="00BB1878"/>
    <w:rsid w:val="00BB19B1"/>
    <w:rsid w:val="00BB19F8"/>
    <w:rsid w:val="00BB1E96"/>
    <w:rsid w:val="00BB2755"/>
    <w:rsid w:val="00BB289F"/>
    <w:rsid w:val="00BB2A3D"/>
    <w:rsid w:val="00BB2C4F"/>
    <w:rsid w:val="00BB36F2"/>
    <w:rsid w:val="00BB381D"/>
    <w:rsid w:val="00BB398A"/>
    <w:rsid w:val="00BB3992"/>
    <w:rsid w:val="00BB3A8E"/>
    <w:rsid w:val="00BB3CD8"/>
    <w:rsid w:val="00BB43E9"/>
    <w:rsid w:val="00BB474D"/>
    <w:rsid w:val="00BB4991"/>
    <w:rsid w:val="00BB4A37"/>
    <w:rsid w:val="00BB50AB"/>
    <w:rsid w:val="00BB5657"/>
    <w:rsid w:val="00BB56CC"/>
    <w:rsid w:val="00BB5AD7"/>
    <w:rsid w:val="00BB5B74"/>
    <w:rsid w:val="00BB5D80"/>
    <w:rsid w:val="00BB5E58"/>
    <w:rsid w:val="00BB674C"/>
    <w:rsid w:val="00BB6A0E"/>
    <w:rsid w:val="00BB76E3"/>
    <w:rsid w:val="00BB7841"/>
    <w:rsid w:val="00BB7DE1"/>
    <w:rsid w:val="00BC01DA"/>
    <w:rsid w:val="00BC039C"/>
    <w:rsid w:val="00BC17EF"/>
    <w:rsid w:val="00BC1D17"/>
    <w:rsid w:val="00BC1D45"/>
    <w:rsid w:val="00BC1FBB"/>
    <w:rsid w:val="00BC1FD0"/>
    <w:rsid w:val="00BC23C2"/>
    <w:rsid w:val="00BC29D0"/>
    <w:rsid w:val="00BC2C1D"/>
    <w:rsid w:val="00BC2CF4"/>
    <w:rsid w:val="00BC3452"/>
    <w:rsid w:val="00BC38C6"/>
    <w:rsid w:val="00BC3E9A"/>
    <w:rsid w:val="00BC43EA"/>
    <w:rsid w:val="00BC46C1"/>
    <w:rsid w:val="00BC48D6"/>
    <w:rsid w:val="00BC4BBA"/>
    <w:rsid w:val="00BC4D55"/>
    <w:rsid w:val="00BC4DF7"/>
    <w:rsid w:val="00BC5815"/>
    <w:rsid w:val="00BC5DA8"/>
    <w:rsid w:val="00BC5E0F"/>
    <w:rsid w:val="00BC63E7"/>
    <w:rsid w:val="00BC6536"/>
    <w:rsid w:val="00BC76F6"/>
    <w:rsid w:val="00BC7E7C"/>
    <w:rsid w:val="00BD06B7"/>
    <w:rsid w:val="00BD08DD"/>
    <w:rsid w:val="00BD0BE5"/>
    <w:rsid w:val="00BD0DDE"/>
    <w:rsid w:val="00BD110D"/>
    <w:rsid w:val="00BD1485"/>
    <w:rsid w:val="00BD16C3"/>
    <w:rsid w:val="00BD1C16"/>
    <w:rsid w:val="00BD1D31"/>
    <w:rsid w:val="00BD1F68"/>
    <w:rsid w:val="00BD21DF"/>
    <w:rsid w:val="00BD2FA0"/>
    <w:rsid w:val="00BD3099"/>
    <w:rsid w:val="00BD3B2F"/>
    <w:rsid w:val="00BD3E78"/>
    <w:rsid w:val="00BD4315"/>
    <w:rsid w:val="00BD4502"/>
    <w:rsid w:val="00BD4A5C"/>
    <w:rsid w:val="00BD4DDD"/>
    <w:rsid w:val="00BD5612"/>
    <w:rsid w:val="00BD59B7"/>
    <w:rsid w:val="00BD5A07"/>
    <w:rsid w:val="00BD61A3"/>
    <w:rsid w:val="00BD673C"/>
    <w:rsid w:val="00BD67BD"/>
    <w:rsid w:val="00BD6ECE"/>
    <w:rsid w:val="00BD76AB"/>
    <w:rsid w:val="00BD772C"/>
    <w:rsid w:val="00BD79CB"/>
    <w:rsid w:val="00BD7A22"/>
    <w:rsid w:val="00BD7ABA"/>
    <w:rsid w:val="00BE0292"/>
    <w:rsid w:val="00BE0403"/>
    <w:rsid w:val="00BE1070"/>
    <w:rsid w:val="00BE120F"/>
    <w:rsid w:val="00BE1509"/>
    <w:rsid w:val="00BE20FA"/>
    <w:rsid w:val="00BE21A0"/>
    <w:rsid w:val="00BE2E65"/>
    <w:rsid w:val="00BE46E9"/>
    <w:rsid w:val="00BE497D"/>
    <w:rsid w:val="00BE4A5A"/>
    <w:rsid w:val="00BE4A9F"/>
    <w:rsid w:val="00BE4C2C"/>
    <w:rsid w:val="00BE4E6F"/>
    <w:rsid w:val="00BE5362"/>
    <w:rsid w:val="00BE599D"/>
    <w:rsid w:val="00BE5BDD"/>
    <w:rsid w:val="00BE5D4D"/>
    <w:rsid w:val="00BE6094"/>
    <w:rsid w:val="00BE60B8"/>
    <w:rsid w:val="00BE6719"/>
    <w:rsid w:val="00BE679D"/>
    <w:rsid w:val="00BE680F"/>
    <w:rsid w:val="00BE6A20"/>
    <w:rsid w:val="00BE6CA7"/>
    <w:rsid w:val="00BE74BD"/>
    <w:rsid w:val="00BE75FC"/>
    <w:rsid w:val="00BE763A"/>
    <w:rsid w:val="00BE7665"/>
    <w:rsid w:val="00BE7674"/>
    <w:rsid w:val="00BE7780"/>
    <w:rsid w:val="00BE7A4D"/>
    <w:rsid w:val="00BE7C77"/>
    <w:rsid w:val="00BE7E70"/>
    <w:rsid w:val="00BF0083"/>
    <w:rsid w:val="00BF051D"/>
    <w:rsid w:val="00BF084B"/>
    <w:rsid w:val="00BF0D36"/>
    <w:rsid w:val="00BF1297"/>
    <w:rsid w:val="00BF1601"/>
    <w:rsid w:val="00BF1A5D"/>
    <w:rsid w:val="00BF1E38"/>
    <w:rsid w:val="00BF2164"/>
    <w:rsid w:val="00BF2478"/>
    <w:rsid w:val="00BF288C"/>
    <w:rsid w:val="00BF2C32"/>
    <w:rsid w:val="00BF2EED"/>
    <w:rsid w:val="00BF2FAF"/>
    <w:rsid w:val="00BF30C6"/>
    <w:rsid w:val="00BF3106"/>
    <w:rsid w:val="00BF378C"/>
    <w:rsid w:val="00BF3ABF"/>
    <w:rsid w:val="00BF3AC9"/>
    <w:rsid w:val="00BF474B"/>
    <w:rsid w:val="00BF47B7"/>
    <w:rsid w:val="00BF480B"/>
    <w:rsid w:val="00BF4DAD"/>
    <w:rsid w:val="00BF4F14"/>
    <w:rsid w:val="00BF4FE6"/>
    <w:rsid w:val="00BF5248"/>
    <w:rsid w:val="00BF55BB"/>
    <w:rsid w:val="00BF5951"/>
    <w:rsid w:val="00BF59A7"/>
    <w:rsid w:val="00BF5BBE"/>
    <w:rsid w:val="00BF5D8A"/>
    <w:rsid w:val="00BF5E9A"/>
    <w:rsid w:val="00BF659D"/>
    <w:rsid w:val="00BF672E"/>
    <w:rsid w:val="00BF6CAE"/>
    <w:rsid w:val="00BF6FB0"/>
    <w:rsid w:val="00BF72F1"/>
    <w:rsid w:val="00BF7457"/>
    <w:rsid w:val="00BF7C12"/>
    <w:rsid w:val="00BF7CF5"/>
    <w:rsid w:val="00BF7FFD"/>
    <w:rsid w:val="00C003B4"/>
    <w:rsid w:val="00C004EB"/>
    <w:rsid w:val="00C00927"/>
    <w:rsid w:val="00C00D89"/>
    <w:rsid w:val="00C00EA6"/>
    <w:rsid w:val="00C0124E"/>
    <w:rsid w:val="00C01319"/>
    <w:rsid w:val="00C01B4A"/>
    <w:rsid w:val="00C0236E"/>
    <w:rsid w:val="00C023A4"/>
    <w:rsid w:val="00C02985"/>
    <w:rsid w:val="00C02CF2"/>
    <w:rsid w:val="00C03133"/>
    <w:rsid w:val="00C031F4"/>
    <w:rsid w:val="00C03256"/>
    <w:rsid w:val="00C0382E"/>
    <w:rsid w:val="00C040EC"/>
    <w:rsid w:val="00C041D8"/>
    <w:rsid w:val="00C044C2"/>
    <w:rsid w:val="00C0478F"/>
    <w:rsid w:val="00C048BF"/>
    <w:rsid w:val="00C05953"/>
    <w:rsid w:val="00C05A64"/>
    <w:rsid w:val="00C066AD"/>
    <w:rsid w:val="00C07167"/>
    <w:rsid w:val="00C071BB"/>
    <w:rsid w:val="00C073F8"/>
    <w:rsid w:val="00C0773C"/>
    <w:rsid w:val="00C07820"/>
    <w:rsid w:val="00C078A5"/>
    <w:rsid w:val="00C07C7B"/>
    <w:rsid w:val="00C100B5"/>
    <w:rsid w:val="00C102F7"/>
    <w:rsid w:val="00C1046E"/>
    <w:rsid w:val="00C1052B"/>
    <w:rsid w:val="00C1053D"/>
    <w:rsid w:val="00C1068C"/>
    <w:rsid w:val="00C10A2D"/>
    <w:rsid w:val="00C10CD3"/>
    <w:rsid w:val="00C10D54"/>
    <w:rsid w:val="00C115D0"/>
    <w:rsid w:val="00C11E07"/>
    <w:rsid w:val="00C121E4"/>
    <w:rsid w:val="00C1232F"/>
    <w:rsid w:val="00C123D0"/>
    <w:rsid w:val="00C12537"/>
    <w:rsid w:val="00C12979"/>
    <w:rsid w:val="00C13056"/>
    <w:rsid w:val="00C132D4"/>
    <w:rsid w:val="00C13433"/>
    <w:rsid w:val="00C134D0"/>
    <w:rsid w:val="00C135BE"/>
    <w:rsid w:val="00C13B2D"/>
    <w:rsid w:val="00C14223"/>
    <w:rsid w:val="00C14402"/>
    <w:rsid w:val="00C14BD6"/>
    <w:rsid w:val="00C14EE6"/>
    <w:rsid w:val="00C1509F"/>
    <w:rsid w:val="00C15217"/>
    <w:rsid w:val="00C154A3"/>
    <w:rsid w:val="00C156D3"/>
    <w:rsid w:val="00C15B4D"/>
    <w:rsid w:val="00C15D01"/>
    <w:rsid w:val="00C15F0A"/>
    <w:rsid w:val="00C1615B"/>
    <w:rsid w:val="00C1659A"/>
    <w:rsid w:val="00C165FB"/>
    <w:rsid w:val="00C16AFA"/>
    <w:rsid w:val="00C16B40"/>
    <w:rsid w:val="00C16FE1"/>
    <w:rsid w:val="00C17116"/>
    <w:rsid w:val="00C176D8"/>
    <w:rsid w:val="00C1797C"/>
    <w:rsid w:val="00C179CE"/>
    <w:rsid w:val="00C17C08"/>
    <w:rsid w:val="00C17DAF"/>
    <w:rsid w:val="00C20304"/>
    <w:rsid w:val="00C20B1A"/>
    <w:rsid w:val="00C20B1D"/>
    <w:rsid w:val="00C2124B"/>
    <w:rsid w:val="00C21262"/>
    <w:rsid w:val="00C2133E"/>
    <w:rsid w:val="00C213F8"/>
    <w:rsid w:val="00C21856"/>
    <w:rsid w:val="00C218F6"/>
    <w:rsid w:val="00C21B6F"/>
    <w:rsid w:val="00C21E0B"/>
    <w:rsid w:val="00C220A4"/>
    <w:rsid w:val="00C220E9"/>
    <w:rsid w:val="00C2219C"/>
    <w:rsid w:val="00C221C4"/>
    <w:rsid w:val="00C224F6"/>
    <w:rsid w:val="00C22871"/>
    <w:rsid w:val="00C22A9C"/>
    <w:rsid w:val="00C22D8E"/>
    <w:rsid w:val="00C23030"/>
    <w:rsid w:val="00C23141"/>
    <w:rsid w:val="00C232A5"/>
    <w:rsid w:val="00C234B0"/>
    <w:rsid w:val="00C23708"/>
    <w:rsid w:val="00C2406E"/>
    <w:rsid w:val="00C24429"/>
    <w:rsid w:val="00C24A14"/>
    <w:rsid w:val="00C24C7F"/>
    <w:rsid w:val="00C2508D"/>
    <w:rsid w:val="00C25546"/>
    <w:rsid w:val="00C25E02"/>
    <w:rsid w:val="00C265F8"/>
    <w:rsid w:val="00C26660"/>
    <w:rsid w:val="00C26EC1"/>
    <w:rsid w:val="00C2728A"/>
    <w:rsid w:val="00C277D6"/>
    <w:rsid w:val="00C27886"/>
    <w:rsid w:val="00C27A65"/>
    <w:rsid w:val="00C27DB8"/>
    <w:rsid w:val="00C27FA8"/>
    <w:rsid w:val="00C300F1"/>
    <w:rsid w:val="00C3026D"/>
    <w:rsid w:val="00C30378"/>
    <w:rsid w:val="00C3068B"/>
    <w:rsid w:val="00C3085B"/>
    <w:rsid w:val="00C30A6E"/>
    <w:rsid w:val="00C31054"/>
    <w:rsid w:val="00C311C0"/>
    <w:rsid w:val="00C3130E"/>
    <w:rsid w:val="00C31323"/>
    <w:rsid w:val="00C3187A"/>
    <w:rsid w:val="00C31DD3"/>
    <w:rsid w:val="00C320BA"/>
    <w:rsid w:val="00C32466"/>
    <w:rsid w:val="00C325B8"/>
    <w:rsid w:val="00C32671"/>
    <w:rsid w:val="00C32A65"/>
    <w:rsid w:val="00C32AE8"/>
    <w:rsid w:val="00C32E4D"/>
    <w:rsid w:val="00C333B7"/>
    <w:rsid w:val="00C33458"/>
    <w:rsid w:val="00C334C0"/>
    <w:rsid w:val="00C33BCD"/>
    <w:rsid w:val="00C33C99"/>
    <w:rsid w:val="00C34D71"/>
    <w:rsid w:val="00C351A7"/>
    <w:rsid w:val="00C35208"/>
    <w:rsid w:val="00C3536C"/>
    <w:rsid w:val="00C35D28"/>
    <w:rsid w:val="00C361AE"/>
    <w:rsid w:val="00C362E3"/>
    <w:rsid w:val="00C364B7"/>
    <w:rsid w:val="00C367EE"/>
    <w:rsid w:val="00C36878"/>
    <w:rsid w:val="00C368E3"/>
    <w:rsid w:val="00C36B4B"/>
    <w:rsid w:val="00C36C03"/>
    <w:rsid w:val="00C36EFD"/>
    <w:rsid w:val="00C37054"/>
    <w:rsid w:val="00C37413"/>
    <w:rsid w:val="00C37529"/>
    <w:rsid w:val="00C37F2F"/>
    <w:rsid w:val="00C402F7"/>
    <w:rsid w:val="00C403F3"/>
    <w:rsid w:val="00C40561"/>
    <w:rsid w:val="00C4087F"/>
    <w:rsid w:val="00C40B83"/>
    <w:rsid w:val="00C40CDB"/>
    <w:rsid w:val="00C40EFE"/>
    <w:rsid w:val="00C411D0"/>
    <w:rsid w:val="00C4173B"/>
    <w:rsid w:val="00C418FF"/>
    <w:rsid w:val="00C41948"/>
    <w:rsid w:val="00C41969"/>
    <w:rsid w:val="00C41A6D"/>
    <w:rsid w:val="00C424B6"/>
    <w:rsid w:val="00C4267E"/>
    <w:rsid w:val="00C428A9"/>
    <w:rsid w:val="00C42A7B"/>
    <w:rsid w:val="00C42BB3"/>
    <w:rsid w:val="00C4305A"/>
    <w:rsid w:val="00C43F27"/>
    <w:rsid w:val="00C442CA"/>
    <w:rsid w:val="00C443A2"/>
    <w:rsid w:val="00C446EC"/>
    <w:rsid w:val="00C44A39"/>
    <w:rsid w:val="00C44A48"/>
    <w:rsid w:val="00C451D4"/>
    <w:rsid w:val="00C4564A"/>
    <w:rsid w:val="00C45668"/>
    <w:rsid w:val="00C4578A"/>
    <w:rsid w:val="00C45928"/>
    <w:rsid w:val="00C45B03"/>
    <w:rsid w:val="00C45C8F"/>
    <w:rsid w:val="00C45F5D"/>
    <w:rsid w:val="00C4602F"/>
    <w:rsid w:val="00C46B1E"/>
    <w:rsid w:val="00C473C5"/>
    <w:rsid w:val="00C47790"/>
    <w:rsid w:val="00C47DD6"/>
    <w:rsid w:val="00C47F87"/>
    <w:rsid w:val="00C50175"/>
    <w:rsid w:val="00C50830"/>
    <w:rsid w:val="00C50983"/>
    <w:rsid w:val="00C50BC7"/>
    <w:rsid w:val="00C50C83"/>
    <w:rsid w:val="00C50CFD"/>
    <w:rsid w:val="00C5126C"/>
    <w:rsid w:val="00C5156C"/>
    <w:rsid w:val="00C51B15"/>
    <w:rsid w:val="00C51BBB"/>
    <w:rsid w:val="00C51BBD"/>
    <w:rsid w:val="00C51CA4"/>
    <w:rsid w:val="00C51D34"/>
    <w:rsid w:val="00C51DD7"/>
    <w:rsid w:val="00C523C3"/>
    <w:rsid w:val="00C524BC"/>
    <w:rsid w:val="00C5258C"/>
    <w:rsid w:val="00C52B82"/>
    <w:rsid w:val="00C52DD8"/>
    <w:rsid w:val="00C52E7D"/>
    <w:rsid w:val="00C52F41"/>
    <w:rsid w:val="00C53093"/>
    <w:rsid w:val="00C533BC"/>
    <w:rsid w:val="00C533FE"/>
    <w:rsid w:val="00C53789"/>
    <w:rsid w:val="00C538B3"/>
    <w:rsid w:val="00C54339"/>
    <w:rsid w:val="00C5442D"/>
    <w:rsid w:val="00C544EF"/>
    <w:rsid w:val="00C54955"/>
    <w:rsid w:val="00C54B1B"/>
    <w:rsid w:val="00C54E3A"/>
    <w:rsid w:val="00C553CA"/>
    <w:rsid w:val="00C560B6"/>
    <w:rsid w:val="00C563E1"/>
    <w:rsid w:val="00C565F3"/>
    <w:rsid w:val="00C56A16"/>
    <w:rsid w:val="00C56B59"/>
    <w:rsid w:val="00C56DC0"/>
    <w:rsid w:val="00C56E78"/>
    <w:rsid w:val="00C5792B"/>
    <w:rsid w:val="00C60166"/>
    <w:rsid w:val="00C61679"/>
    <w:rsid w:val="00C6184E"/>
    <w:rsid w:val="00C61A5E"/>
    <w:rsid w:val="00C623CA"/>
    <w:rsid w:val="00C624D6"/>
    <w:rsid w:val="00C624F7"/>
    <w:rsid w:val="00C62514"/>
    <w:rsid w:val="00C62B28"/>
    <w:rsid w:val="00C62E3B"/>
    <w:rsid w:val="00C63F7C"/>
    <w:rsid w:val="00C64211"/>
    <w:rsid w:val="00C64254"/>
    <w:rsid w:val="00C646A1"/>
    <w:rsid w:val="00C64DAD"/>
    <w:rsid w:val="00C65003"/>
    <w:rsid w:val="00C651A1"/>
    <w:rsid w:val="00C65228"/>
    <w:rsid w:val="00C6535C"/>
    <w:rsid w:val="00C65399"/>
    <w:rsid w:val="00C65B26"/>
    <w:rsid w:val="00C65B45"/>
    <w:rsid w:val="00C66707"/>
    <w:rsid w:val="00C66F20"/>
    <w:rsid w:val="00C6703A"/>
    <w:rsid w:val="00C67059"/>
    <w:rsid w:val="00C672D1"/>
    <w:rsid w:val="00C67442"/>
    <w:rsid w:val="00C6796B"/>
    <w:rsid w:val="00C679D0"/>
    <w:rsid w:val="00C67A3A"/>
    <w:rsid w:val="00C67F2B"/>
    <w:rsid w:val="00C70362"/>
    <w:rsid w:val="00C704EA"/>
    <w:rsid w:val="00C7091D"/>
    <w:rsid w:val="00C70C42"/>
    <w:rsid w:val="00C70FF0"/>
    <w:rsid w:val="00C71251"/>
    <w:rsid w:val="00C71520"/>
    <w:rsid w:val="00C717CC"/>
    <w:rsid w:val="00C71862"/>
    <w:rsid w:val="00C71FF4"/>
    <w:rsid w:val="00C720C0"/>
    <w:rsid w:val="00C726C0"/>
    <w:rsid w:val="00C728B3"/>
    <w:rsid w:val="00C72B53"/>
    <w:rsid w:val="00C72D3E"/>
    <w:rsid w:val="00C733B4"/>
    <w:rsid w:val="00C73531"/>
    <w:rsid w:val="00C73B59"/>
    <w:rsid w:val="00C74350"/>
    <w:rsid w:val="00C74A0F"/>
    <w:rsid w:val="00C74F6E"/>
    <w:rsid w:val="00C7505E"/>
    <w:rsid w:val="00C75237"/>
    <w:rsid w:val="00C7523A"/>
    <w:rsid w:val="00C75241"/>
    <w:rsid w:val="00C75E24"/>
    <w:rsid w:val="00C75E38"/>
    <w:rsid w:val="00C7626F"/>
    <w:rsid w:val="00C765D7"/>
    <w:rsid w:val="00C7669D"/>
    <w:rsid w:val="00C76730"/>
    <w:rsid w:val="00C77091"/>
    <w:rsid w:val="00C77A1C"/>
    <w:rsid w:val="00C80020"/>
    <w:rsid w:val="00C800F9"/>
    <w:rsid w:val="00C80D4F"/>
    <w:rsid w:val="00C81176"/>
    <w:rsid w:val="00C8182E"/>
    <w:rsid w:val="00C81981"/>
    <w:rsid w:val="00C81AF9"/>
    <w:rsid w:val="00C82189"/>
    <w:rsid w:val="00C829EA"/>
    <w:rsid w:val="00C82D0E"/>
    <w:rsid w:val="00C82FE0"/>
    <w:rsid w:val="00C8380A"/>
    <w:rsid w:val="00C83D72"/>
    <w:rsid w:val="00C841A0"/>
    <w:rsid w:val="00C843A3"/>
    <w:rsid w:val="00C8498B"/>
    <w:rsid w:val="00C84A59"/>
    <w:rsid w:val="00C84B28"/>
    <w:rsid w:val="00C84EE4"/>
    <w:rsid w:val="00C85293"/>
    <w:rsid w:val="00C85C5F"/>
    <w:rsid w:val="00C85D6C"/>
    <w:rsid w:val="00C8616D"/>
    <w:rsid w:val="00C86389"/>
    <w:rsid w:val="00C870AC"/>
    <w:rsid w:val="00C87743"/>
    <w:rsid w:val="00C877F0"/>
    <w:rsid w:val="00C902A6"/>
    <w:rsid w:val="00C903D0"/>
    <w:rsid w:val="00C9055D"/>
    <w:rsid w:val="00C90BA4"/>
    <w:rsid w:val="00C90DE5"/>
    <w:rsid w:val="00C91962"/>
    <w:rsid w:val="00C91C04"/>
    <w:rsid w:val="00C91CEB"/>
    <w:rsid w:val="00C91DC4"/>
    <w:rsid w:val="00C91EBA"/>
    <w:rsid w:val="00C9225A"/>
    <w:rsid w:val="00C9265C"/>
    <w:rsid w:val="00C92698"/>
    <w:rsid w:val="00C92A11"/>
    <w:rsid w:val="00C92BA1"/>
    <w:rsid w:val="00C92D50"/>
    <w:rsid w:val="00C930AD"/>
    <w:rsid w:val="00C933D8"/>
    <w:rsid w:val="00C936CE"/>
    <w:rsid w:val="00C937D7"/>
    <w:rsid w:val="00C9386C"/>
    <w:rsid w:val="00C93E21"/>
    <w:rsid w:val="00C93F34"/>
    <w:rsid w:val="00C940EB"/>
    <w:rsid w:val="00C9480E"/>
    <w:rsid w:val="00C948EB"/>
    <w:rsid w:val="00C94B54"/>
    <w:rsid w:val="00C94BDD"/>
    <w:rsid w:val="00C94E61"/>
    <w:rsid w:val="00C95048"/>
    <w:rsid w:val="00C951B7"/>
    <w:rsid w:val="00C9526C"/>
    <w:rsid w:val="00C952AE"/>
    <w:rsid w:val="00C95A27"/>
    <w:rsid w:val="00C95BF5"/>
    <w:rsid w:val="00C95D47"/>
    <w:rsid w:val="00C95E3F"/>
    <w:rsid w:val="00C960BB"/>
    <w:rsid w:val="00C962F1"/>
    <w:rsid w:val="00C96604"/>
    <w:rsid w:val="00C9666F"/>
    <w:rsid w:val="00C9694E"/>
    <w:rsid w:val="00C96B3E"/>
    <w:rsid w:val="00C96D68"/>
    <w:rsid w:val="00C97105"/>
    <w:rsid w:val="00C9712F"/>
    <w:rsid w:val="00C974B9"/>
    <w:rsid w:val="00C97B84"/>
    <w:rsid w:val="00C97FED"/>
    <w:rsid w:val="00CA02F7"/>
    <w:rsid w:val="00CA0AC7"/>
    <w:rsid w:val="00CA0CC8"/>
    <w:rsid w:val="00CA172E"/>
    <w:rsid w:val="00CA1BC9"/>
    <w:rsid w:val="00CA1BEF"/>
    <w:rsid w:val="00CA231A"/>
    <w:rsid w:val="00CA333B"/>
    <w:rsid w:val="00CA38EB"/>
    <w:rsid w:val="00CA3C43"/>
    <w:rsid w:val="00CA3E57"/>
    <w:rsid w:val="00CA3EFF"/>
    <w:rsid w:val="00CA3F0C"/>
    <w:rsid w:val="00CA47C4"/>
    <w:rsid w:val="00CA5226"/>
    <w:rsid w:val="00CA53FF"/>
    <w:rsid w:val="00CA568E"/>
    <w:rsid w:val="00CA5745"/>
    <w:rsid w:val="00CA5885"/>
    <w:rsid w:val="00CA5B9B"/>
    <w:rsid w:val="00CA5CA6"/>
    <w:rsid w:val="00CA5EFD"/>
    <w:rsid w:val="00CA5F28"/>
    <w:rsid w:val="00CA6055"/>
    <w:rsid w:val="00CA6088"/>
    <w:rsid w:val="00CA6365"/>
    <w:rsid w:val="00CA63A4"/>
    <w:rsid w:val="00CA679B"/>
    <w:rsid w:val="00CA7193"/>
    <w:rsid w:val="00CB01A8"/>
    <w:rsid w:val="00CB0238"/>
    <w:rsid w:val="00CB09EA"/>
    <w:rsid w:val="00CB1AE3"/>
    <w:rsid w:val="00CB1CF6"/>
    <w:rsid w:val="00CB1D03"/>
    <w:rsid w:val="00CB21ED"/>
    <w:rsid w:val="00CB22FB"/>
    <w:rsid w:val="00CB2419"/>
    <w:rsid w:val="00CB2BFB"/>
    <w:rsid w:val="00CB2CFE"/>
    <w:rsid w:val="00CB2EE7"/>
    <w:rsid w:val="00CB33B2"/>
    <w:rsid w:val="00CB3AA7"/>
    <w:rsid w:val="00CB3C0A"/>
    <w:rsid w:val="00CB3C84"/>
    <w:rsid w:val="00CB46DF"/>
    <w:rsid w:val="00CB50F0"/>
    <w:rsid w:val="00CB512F"/>
    <w:rsid w:val="00CB5299"/>
    <w:rsid w:val="00CB5591"/>
    <w:rsid w:val="00CB59CC"/>
    <w:rsid w:val="00CB5BAA"/>
    <w:rsid w:val="00CB5D96"/>
    <w:rsid w:val="00CB5EE7"/>
    <w:rsid w:val="00CB6175"/>
    <w:rsid w:val="00CB6280"/>
    <w:rsid w:val="00CB7118"/>
    <w:rsid w:val="00CB7207"/>
    <w:rsid w:val="00CB731E"/>
    <w:rsid w:val="00CB76F9"/>
    <w:rsid w:val="00CB7CEE"/>
    <w:rsid w:val="00CB7DF1"/>
    <w:rsid w:val="00CB7E2F"/>
    <w:rsid w:val="00CB7ED1"/>
    <w:rsid w:val="00CC096A"/>
    <w:rsid w:val="00CC097C"/>
    <w:rsid w:val="00CC0DCE"/>
    <w:rsid w:val="00CC0DDF"/>
    <w:rsid w:val="00CC0F41"/>
    <w:rsid w:val="00CC0F6B"/>
    <w:rsid w:val="00CC17F4"/>
    <w:rsid w:val="00CC1CFF"/>
    <w:rsid w:val="00CC2429"/>
    <w:rsid w:val="00CC2569"/>
    <w:rsid w:val="00CC2DA0"/>
    <w:rsid w:val="00CC2E21"/>
    <w:rsid w:val="00CC3247"/>
    <w:rsid w:val="00CC3707"/>
    <w:rsid w:val="00CC3771"/>
    <w:rsid w:val="00CC381E"/>
    <w:rsid w:val="00CC38B2"/>
    <w:rsid w:val="00CC3B9F"/>
    <w:rsid w:val="00CC4176"/>
    <w:rsid w:val="00CC4673"/>
    <w:rsid w:val="00CC5056"/>
    <w:rsid w:val="00CC51DA"/>
    <w:rsid w:val="00CC5600"/>
    <w:rsid w:val="00CC57F7"/>
    <w:rsid w:val="00CC592C"/>
    <w:rsid w:val="00CC5A36"/>
    <w:rsid w:val="00CC5CAD"/>
    <w:rsid w:val="00CC5CEB"/>
    <w:rsid w:val="00CC62E1"/>
    <w:rsid w:val="00CC63FA"/>
    <w:rsid w:val="00CC6A8E"/>
    <w:rsid w:val="00CC6B2D"/>
    <w:rsid w:val="00CC6CCA"/>
    <w:rsid w:val="00CC737B"/>
    <w:rsid w:val="00CC7988"/>
    <w:rsid w:val="00CC7D41"/>
    <w:rsid w:val="00CC7E8B"/>
    <w:rsid w:val="00CC7F2C"/>
    <w:rsid w:val="00CC7F54"/>
    <w:rsid w:val="00CC7FDB"/>
    <w:rsid w:val="00CD0387"/>
    <w:rsid w:val="00CD06FC"/>
    <w:rsid w:val="00CD07FA"/>
    <w:rsid w:val="00CD082F"/>
    <w:rsid w:val="00CD0B49"/>
    <w:rsid w:val="00CD0F53"/>
    <w:rsid w:val="00CD209B"/>
    <w:rsid w:val="00CD258F"/>
    <w:rsid w:val="00CD2B74"/>
    <w:rsid w:val="00CD2CFE"/>
    <w:rsid w:val="00CD2E50"/>
    <w:rsid w:val="00CD31E3"/>
    <w:rsid w:val="00CD3444"/>
    <w:rsid w:val="00CD3A4A"/>
    <w:rsid w:val="00CD3C3F"/>
    <w:rsid w:val="00CD3DB7"/>
    <w:rsid w:val="00CD4623"/>
    <w:rsid w:val="00CD4B2E"/>
    <w:rsid w:val="00CD4EC6"/>
    <w:rsid w:val="00CD5BD9"/>
    <w:rsid w:val="00CD5D6C"/>
    <w:rsid w:val="00CD6073"/>
    <w:rsid w:val="00CD6623"/>
    <w:rsid w:val="00CD67AB"/>
    <w:rsid w:val="00CD73CD"/>
    <w:rsid w:val="00CD7464"/>
    <w:rsid w:val="00CD747B"/>
    <w:rsid w:val="00CD74C9"/>
    <w:rsid w:val="00CD7570"/>
    <w:rsid w:val="00CE001D"/>
    <w:rsid w:val="00CE0300"/>
    <w:rsid w:val="00CE0BF4"/>
    <w:rsid w:val="00CE11E5"/>
    <w:rsid w:val="00CE124E"/>
    <w:rsid w:val="00CE129E"/>
    <w:rsid w:val="00CE154B"/>
    <w:rsid w:val="00CE18D8"/>
    <w:rsid w:val="00CE1EF5"/>
    <w:rsid w:val="00CE1FAC"/>
    <w:rsid w:val="00CE2070"/>
    <w:rsid w:val="00CE21F8"/>
    <w:rsid w:val="00CE22CB"/>
    <w:rsid w:val="00CE2AC2"/>
    <w:rsid w:val="00CE2C92"/>
    <w:rsid w:val="00CE2CFD"/>
    <w:rsid w:val="00CE302A"/>
    <w:rsid w:val="00CE37B3"/>
    <w:rsid w:val="00CE3EB8"/>
    <w:rsid w:val="00CE4140"/>
    <w:rsid w:val="00CE4C84"/>
    <w:rsid w:val="00CE4E31"/>
    <w:rsid w:val="00CE4EE0"/>
    <w:rsid w:val="00CE5318"/>
    <w:rsid w:val="00CE553B"/>
    <w:rsid w:val="00CE5688"/>
    <w:rsid w:val="00CE58C9"/>
    <w:rsid w:val="00CE58CE"/>
    <w:rsid w:val="00CE5AE6"/>
    <w:rsid w:val="00CE6145"/>
    <w:rsid w:val="00CE61DC"/>
    <w:rsid w:val="00CE621A"/>
    <w:rsid w:val="00CE6256"/>
    <w:rsid w:val="00CE6930"/>
    <w:rsid w:val="00CE6BB7"/>
    <w:rsid w:val="00CE6C43"/>
    <w:rsid w:val="00CE74AA"/>
    <w:rsid w:val="00CE785E"/>
    <w:rsid w:val="00CF0246"/>
    <w:rsid w:val="00CF029E"/>
    <w:rsid w:val="00CF10F6"/>
    <w:rsid w:val="00CF2300"/>
    <w:rsid w:val="00CF25A8"/>
    <w:rsid w:val="00CF2840"/>
    <w:rsid w:val="00CF33D3"/>
    <w:rsid w:val="00CF374C"/>
    <w:rsid w:val="00CF395F"/>
    <w:rsid w:val="00CF3BF1"/>
    <w:rsid w:val="00CF414B"/>
    <w:rsid w:val="00CF478B"/>
    <w:rsid w:val="00CF51DF"/>
    <w:rsid w:val="00CF53AC"/>
    <w:rsid w:val="00CF5B58"/>
    <w:rsid w:val="00CF5CF1"/>
    <w:rsid w:val="00CF5F97"/>
    <w:rsid w:val="00CF61C3"/>
    <w:rsid w:val="00CF63A1"/>
    <w:rsid w:val="00CF6521"/>
    <w:rsid w:val="00CF65C9"/>
    <w:rsid w:val="00CF675D"/>
    <w:rsid w:val="00CF6E25"/>
    <w:rsid w:val="00CF6FAA"/>
    <w:rsid w:val="00CF7980"/>
    <w:rsid w:val="00CF7A1E"/>
    <w:rsid w:val="00CF7D9C"/>
    <w:rsid w:val="00CF7E12"/>
    <w:rsid w:val="00CF7E6B"/>
    <w:rsid w:val="00CF7FC6"/>
    <w:rsid w:val="00D0019A"/>
    <w:rsid w:val="00D00319"/>
    <w:rsid w:val="00D00321"/>
    <w:rsid w:val="00D00D7F"/>
    <w:rsid w:val="00D00EE9"/>
    <w:rsid w:val="00D014EE"/>
    <w:rsid w:val="00D017C4"/>
    <w:rsid w:val="00D0196D"/>
    <w:rsid w:val="00D02061"/>
    <w:rsid w:val="00D02457"/>
    <w:rsid w:val="00D03152"/>
    <w:rsid w:val="00D03208"/>
    <w:rsid w:val="00D03A68"/>
    <w:rsid w:val="00D03BEC"/>
    <w:rsid w:val="00D03FDC"/>
    <w:rsid w:val="00D04327"/>
    <w:rsid w:val="00D04374"/>
    <w:rsid w:val="00D045A5"/>
    <w:rsid w:val="00D049A7"/>
    <w:rsid w:val="00D049F2"/>
    <w:rsid w:val="00D0513D"/>
    <w:rsid w:val="00D05812"/>
    <w:rsid w:val="00D05840"/>
    <w:rsid w:val="00D05C98"/>
    <w:rsid w:val="00D060C4"/>
    <w:rsid w:val="00D06161"/>
    <w:rsid w:val="00D06421"/>
    <w:rsid w:val="00D065A0"/>
    <w:rsid w:val="00D065F0"/>
    <w:rsid w:val="00D06A01"/>
    <w:rsid w:val="00D06C36"/>
    <w:rsid w:val="00D06E65"/>
    <w:rsid w:val="00D073B6"/>
    <w:rsid w:val="00D0750E"/>
    <w:rsid w:val="00D075D3"/>
    <w:rsid w:val="00D076BE"/>
    <w:rsid w:val="00D07CD9"/>
    <w:rsid w:val="00D07D96"/>
    <w:rsid w:val="00D07F1D"/>
    <w:rsid w:val="00D100E2"/>
    <w:rsid w:val="00D103FA"/>
    <w:rsid w:val="00D107BE"/>
    <w:rsid w:val="00D10BDA"/>
    <w:rsid w:val="00D10E55"/>
    <w:rsid w:val="00D10EBF"/>
    <w:rsid w:val="00D11742"/>
    <w:rsid w:val="00D11AA5"/>
    <w:rsid w:val="00D11B88"/>
    <w:rsid w:val="00D11E4C"/>
    <w:rsid w:val="00D11F62"/>
    <w:rsid w:val="00D121D9"/>
    <w:rsid w:val="00D12A15"/>
    <w:rsid w:val="00D12C92"/>
    <w:rsid w:val="00D12EA4"/>
    <w:rsid w:val="00D13228"/>
    <w:rsid w:val="00D135C2"/>
    <w:rsid w:val="00D13690"/>
    <w:rsid w:val="00D139E8"/>
    <w:rsid w:val="00D13EF8"/>
    <w:rsid w:val="00D13F5C"/>
    <w:rsid w:val="00D13F9E"/>
    <w:rsid w:val="00D1403D"/>
    <w:rsid w:val="00D14D30"/>
    <w:rsid w:val="00D15B65"/>
    <w:rsid w:val="00D163A6"/>
    <w:rsid w:val="00D16552"/>
    <w:rsid w:val="00D169C3"/>
    <w:rsid w:val="00D173C6"/>
    <w:rsid w:val="00D173CB"/>
    <w:rsid w:val="00D179DD"/>
    <w:rsid w:val="00D17CE9"/>
    <w:rsid w:val="00D17D7A"/>
    <w:rsid w:val="00D20095"/>
    <w:rsid w:val="00D20282"/>
    <w:rsid w:val="00D2051E"/>
    <w:rsid w:val="00D2116D"/>
    <w:rsid w:val="00D214C1"/>
    <w:rsid w:val="00D2175A"/>
    <w:rsid w:val="00D21957"/>
    <w:rsid w:val="00D22082"/>
    <w:rsid w:val="00D22190"/>
    <w:rsid w:val="00D2241E"/>
    <w:rsid w:val="00D2247F"/>
    <w:rsid w:val="00D2311A"/>
    <w:rsid w:val="00D23622"/>
    <w:rsid w:val="00D23CC5"/>
    <w:rsid w:val="00D24014"/>
    <w:rsid w:val="00D240F5"/>
    <w:rsid w:val="00D24194"/>
    <w:rsid w:val="00D243EA"/>
    <w:rsid w:val="00D24997"/>
    <w:rsid w:val="00D24A51"/>
    <w:rsid w:val="00D24B0D"/>
    <w:rsid w:val="00D24CD0"/>
    <w:rsid w:val="00D24F9D"/>
    <w:rsid w:val="00D25349"/>
    <w:rsid w:val="00D2536C"/>
    <w:rsid w:val="00D253DF"/>
    <w:rsid w:val="00D26250"/>
    <w:rsid w:val="00D26300"/>
    <w:rsid w:val="00D26464"/>
    <w:rsid w:val="00D266E8"/>
    <w:rsid w:val="00D276C3"/>
    <w:rsid w:val="00D27751"/>
    <w:rsid w:val="00D278B5"/>
    <w:rsid w:val="00D27E41"/>
    <w:rsid w:val="00D3031C"/>
    <w:rsid w:val="00D304BC"/>
    <w:rsid w:val="00D304D9"/>
    <w:rsid w:val="00D31072"/>
    <w:rsid w:val="00D31079"/>
    <w:rsid w:val="00D3141C"/>
    <w:rsid w:val="00D3187A"/>
    <w:rsid w:val="00D319CF"/>
    <w:rsid w:val="00D3222D"/>
    <w:rsid w:val="00D32720"/>
    <w:rsid w:val="00D32EA0"/>
    <w:rsid w:val="00D32EEB"/>
    <w:rsid w:val="00D332ED"/>
    <w:rsid w:val="00D332FD"/>
    <w:rsid w:val="00D33503"/>
    <w:rsid w:val="00D3398D"/>
    <w:rsid w:val="00D339D9"/>
    <w:rsid w:val="00D33C7D"/>
    <w:rsid w:val="00D33E56"/>
    <w:rsid w:val="00D33EDB"/>
    <w:rsid w:val="00D3423E"/>
    <w:rsid w:val="00D349AF"/>
    <w:rsid w:val="00D34AED"/>
    <w:rsid w:val="00D34B83"/>
    <w:rsid w:val="00D34E45"/>
    <w:rsid w:val="00D3547B"/>
    <w:rsid w:val="00D3557D"/>
    <w:rsid w:val="00D3566F"/>
    <w:rsid w:val="00D3571E"/>
    <w:rsid w:val="00D357D4"/>
    <w:rsid w:val="00D35F29"/>
    <w:rsid w:val="00D362C8"/>
    <w:rsid w:val="00D36748"/>
    <w:rsid w:val="00D37021"/>
    <w:rsid w:val="00D3711A"/>
    <w:rsid w:val="00D37807"/>
    <w:rsid w:val="00D37C1B"/>
    <w:rsid w:val="00D37FAF"/>
    <w:rsid w:val="00D40143"/>
    <w:rsid w:val="00D40692"/>
    <w:rsid w:val="00D40E01"/>
    <w:rsid w:val="00D40F54"/>
    <w:rsid w:val="00D40F64"/>
    <w:rsid w:val="00D41185"/>
    <w:rsid w:val="00D41764"/>
    <w:rsid w:val="00D41C6D"/>
    <w:rsid w:val="00D41E05"/>
    <w:rsid w:val="00D41EE5"/>
    <w:rsid w:val="00D42763"/>
    <w:rsid w:val="00D42ACB"/>
    <w:rsid w:val="00D43052"/>
    <w:rsid w:val="00D430C4"/>
    <w:rsid w:val="00D43479"/>
    <w:rsid w:val="00D43542"/>
    <w:rsid w:val="00D43CDD"/>
    <w:rsid w:val="00D4413E"/>
    <w:rsid w:val="00D4420A"/>
    <w:rsid w:val="00D442BC"/>
    <w:rsid w:val="00D4473F"/>
    <w:rsid w:val="00D4487D"/>
    <w:rsid w:val="00D44969"/>
    <w:rsid w:val="00D44AD0"/>
    <w:rsid w:val="00D44DA5"/>
    <w:rsid w:val="00D44FDE"/>
    <w:rsid w:val="00D45BF7"/>
    <w:rsid w:val="00D4607A"/>
    <w:rsid w:val="00D461E1"/>
    <w:rsid w:val="00D46260"/>
    <w:rsid w:val="00D46A01"/>
    <w:rsid w:val="00D46D49"/>
    <w:rsid w:val="00D46EC0"/>
    <w:rsid w:val="00D470EB"/>
    <w:rsid w:val="00D4738C"/>
    <w:rsid w:val="00D47745"/>
    <w:rsid w:val="00D4778A"/>
    <w:rsid w:val="00D477E9"/>
    <w:rsid w:val="00D47A56"/>
    <w:rsid w:val="00D47A67"/>
    <w:rsid w:val="00D50A79"/>
    <w:rsid w:val="00D50B37"/>
    <w:rsid w:val="00D5179B"/>
    <w:rsid w:val="00D517AB"/>
    <w:rsid w:val="00D51A30"/>
    <w:rsid w:val="00D51D82"/>
    <w:rsid w:val="00D52061"/>
    <w:rsid w:val="00D52132"/>
    <w:rsid w:val="00D521F9"/>
    <w:rsid w:val="00D5261F"/>
    <w:rsid w:val="00D526E7"/>
    <w:rsid w:val="00D52B66"/>
    <w:rsid w:val="00D52DC3"/>
    <w:rsid w:val="00D532E2"/>
    <w:rsid w:val="00D53A42"/>
    <w:rsid w:val="00D542A5"/>
    <w:rsid w:val="00D54356"/>
    <w:rsid w:val="00D547B6"/>
    <w:rsid w:val="00D54D7C"/>
    <w:rsid w:val="00D55080"/>
    <w:rsid w:val="00D552C6"/>
    <w:rsid w:val="00D5592C"/>
    <w:rsid w:val="00D559BD"/>
    <w:rsid w:val="00D55B9F"/>
    <w:rsid w:val="00D561DC"/>
    <w:rsid w:val="00D563CC"/>
    <w:rsid w:val="00D56615"/>
    <w:rsid w:val="00D569D5"/>
    <w:rsid w:val="00D56BE0"/>
    <w:rsid w:val="00D56BE2"/>
    <w:rsid w:val="00D56DB3"/>
    <w:rsid w:val="00D56EDB"/>
    <w:rsid w:val="00D57093"/>
    <w:rsid w:val="00D571A7"/>
    <w:rsid w:val="00D571F0"/>
    <w:rsid w:val="00D5736B"/>
    <w:rsid w:val="00D57701"/>
    <w:rsid w:val="00D57CA4"/>
    <w:rsid w:val="00D57DCB"/>
    <w:rsid w:val="00D57F7A"/>
    <w:rsid w:val="00D6020A"/>
    <w:rsid w:val="00D602E3"/>
    <w:rsid w:val="00D604A6"/>
    <w:rsid w:val="00D60634"/>
    <w:rsid w:val="00D60E14"/>
    <w:rsid w:val="00D611D8"/>
    <w:rsid w:val="00D61677"/>
    <w:rsid w:val="00D628BD"/>
    <w:rsid w:val="00D62DF4"/>
    <w:rsid w:val="00D6318C"/>
    <w:rsid w:val="00D63376"/>
    <w:rsid w:val="00D63490"/>
    <w:rsid w:val="00D634ED"/>
    <w:rsid w:val="00D63563"/>
    <w:rsid w:val="00D63A38"/>
    <w:rsid w:val="00D63E75"/>
    <w:rsid w:val="00D64463"/>
    <w:rsid w:val="00D64481"/>
    <w:rsid w:val="00D6470E"/>
    <w:rsid w:val="00D64B33"/>
    <w:rsid w:val="00D64BF1"/>
    <w:rsid w:val="00D64FBC"/>
    <w:rsid w:val="00D652D4"/>
    <w:rsid w:val="00D653A4"/>
    <w:rsid w:val="00D654A9"/>
    <w:rsid w:val="00D65742"/>
    <w:rsid w:val="00D66770"/>
    <w:rsid w:val="00D667B6"/>
    <w:rsid w:val="00D6688B"/>
    <w:rsid w:val="00D669E9"/>
    <w:rsid w:val="00D66A69"/>
    <w:rsid w:val="00D66A71"/>
    <w:rsid w:val="00D66AD5"/>
    <w:rsid w:val="00D66E11"/>
    <w:rsid w:val="00D66EFE"/>
    <w:rsid w:val="00D6753C"/>
    <w:rsid w:val="00D6778A"/>
    <w:rsid w:val="00D67BEF"/>
    <w:rsid w:val="00D67E6B"/>
    <w:rsid w:val="00D702A6"/>
    <w:rsid w:val="00D70C87"/>
    <w:rsid w:val="00D70F7F"/>
    <w:rsid w:val="00D711C5"/>
    <w:rsid w:val="00D7120A"/>
    <w:rsid w:val="00D71DC9"/>
    <w:rsid w:val="00D71FCC"/>
    <w:rsid w:val="00D72812"/>
    <w:rsid w:val="00D72A72"/>
    <w:rsid w:val="00D72B18"/>
    <w:rsid w:val="00D72EEC"/>
    <w:rsid w:val="00D731D6"/>
    <w:rsid w:val="00D731EF"/>
    <w:rsid w:val="00D73566"/>
    <w:rsid w:val="00D73B29"/>
    <w:rsid w:val="00D73E63"/>
    <w:rsid w:val="00D73F6C"/>
    <w:rsid w:val="00D73F78"/>
    <w:rsid w:val="00D7425A"/>
    <w:rsid w:val="00D74260"/>
    <w:rsid w:val="00D7455C"/>
    <w:rsid w:val="00D747CD"/>
    <w:rsid w:val="00D74A9B"/>
    <w:rsid w:val="00D7572C"/>
    <w:rsid w:val="00D757D3"/>
    <w:rsid w:val="00D75964"/>
    <w:rsid w:val="00D75DDA"/>
    <w:rsid w:val="00D75EBA"/>
    <w:rsid w:val="00D75FBB"/>
    <w:rsid w:val="00D761FE"/>
    <w:rsid w:val="00D76244"/>
    <w:rsid w:val="00D762DA"/>
    <w:rsid w:val="00D76495"/>
    <w:rsid w:val="00D76AA8"/>
    <w:rsid w:val="00D76D56"/>
    <w:rsid w:val="00D76E6A"/>
    <w:rsid w:val="00D76EDA"/>
    <w:rsid w:val="00D7706D"/>
    <w:rsid w:val="00D77F33"/>
    <w:rsid w:val="00D80394"/>
    <w:rsid w:val="00D803F1"/>
    <w:rsid w:val="00D80473"/>
    <w:rsid w:val="00D8065A"/>
    <w:rsid w:val="00D808F8"/>
    <w:rsid w:val="00D80955"/>
    <w:rsid w:val="00D810F5"/>
    <w:rsid w:val="00D817B1"/>
    <w:rsid w:val="00D81B86"/>
    <w:rsid w:val="00D81D7C"/>
    <w:rsid w:val="00D81E77"/>
    <w:rsid w:val="00D82078"/>
    <w:rsid w:val="00D82221"/>
    <w:rsid w:val="00D82504"/>
    <w:rsid w:val="00D8291F"/>
    <w:rsid w:val="00D82CEE"/>
    <w:rsid w:val="00D82E07"/>
    <w:rsid w:val="00D8320A"/>
    <w:rsid w:val="00D83354"/>
    <w:rsid w:val="00D83A01"/>
    <w:rsid w:val="00D83B7A"/>
    <w:rsid w:val="00D84036"/>
    <w:rsid w:val="00D84164"/>
    <w:rsid w:val="00D85320"/>
    <w:rsid w:val="00D8541A"/>
    <w:rsid w:val="00D854F9"/>
    <w:rsid w:val="00D85BED"/>
    <w:rsid w:val="00D85F43"/>
    <w:rsid w:val="00D862DB"/>
    <w:rsid w:val="00D8662A"/>
    <w:rsid w:val="00D86654"/>
    <w:rsid w:val="00D869FD"/>
    <w:rsid w:val="00D8725B"/>
    <w:rsid w:val="00D87C0E"/>
    <w:rsid w:val="00D87C77"/>
    <w:rsid w:val="00D87D4D"/>
    <w:rsid w:val="00D87E08"/>
    <w:rsid w:val="00D907B3"/>
    <w:rsid w:val="00D907E8"/>
    <w:rsid w:val="00D90CE3"/>
    <w:rsid w:val="00D90D60"/>
    <w:rsid w:val="00D90DB2"/>
    <w:rsid w:val="00D90DD5"/>
    <w:rsid w:val="00D90E1B"/>
    <w:rsid w:val="00D911FE"/>
    <w:rsid w:val="00D915D2"/>
    <w:rsid w:val="00D91742"/>
    <w:rsid w:val="00D918AE"/>
    <w:rsid w:val="00D91A38"/>
    <w:rsid w:val="00D91EAB"/>
    <w:rsid w:val="00D922B0"/>
    <w:rsid w:val="00D9232D"/>
    <w:rsid w:val="00D92430"/>
    <w:rsid w:val="00D92910"/>
    <w:rsid w:val="00D92C64"/>
    <w:rsid w:val="00D92C7E"/>
    <w:rsid w:val="00D92D11"/>
    <w:rsid w:val="00D92DF9"/>
    <w:rsid w:val="00D9314E"/>
    <w:rsid w:val="00D93391"/>
    <w:rsid w:val="00D934ED"/>
    <w:rsid w:val="00D93918"/>
    <w:rsid w:val="00D93CC6"/>
    <w:rsid w:val="00D93ECD"/>
    <w:rsid w:val="00D9430F"/>
    <w:rsid w:val="00D94EF7"/>
    <w:rsid w:val="00D95177"/>
    <w:rsid w:val="00D952EE"/>
    <w:rsid w:val="00D955C4"/>
    <w:rsid w:val="00D957A0"/>
    <w:rsid w:val="00D958D8"/>
    <w:rsid w:val="00D95B05"/>
    <w:rsid w:val="00D96009"/>
    <w:rsid w:val="00D963E4"/>
    <w:rsid w:val="00D963F4"/>
    <w:rsid w:val="00D96412"/>
    <w:rsid w:val="00D9679F"/>
    <w:rsid w:val="00D9687E"/>
    <w:rsid w:val="00D96F40"/>
    <w:rsid w:val="00D972EC"/>
    <w:rsid w:val="00D97D3A"/>
    <w:rsid w:val="00D97DD9"/>
    <w:rsid w:val="00D97F7E"/>
    <w:rsid w:val="00D97FEB"/>
    <w:rsid w:val="00DA05FE"/>
    <w:rsid w:val="00DA086F"/>
    <w:rsid w:val="00DA0A8F"/>
    <w:rsid w:val="00DA0B7D"/>
    <w:rsid w:val="00DA0EFD"/>
    <w:rsid w:val="00DA0FFA"/>
    <w:rsid w:val="00DA1527"/>
    <w:rsid w:val="00DA1532"/>
    <w:rsid w:val="00DA1E88"/>
    <w:rsid w:val="00DA209B"/>
    <w:rsid w:val="00DA21C0"/>
    <w:rsid w:val="00DA227C"/>
    <w:rsid w:val="00DA248E"/>
    <w:rsid w:val="00DA2BFD"/>
    <w:rsid w:val="00DA2DA4"/>
    <w:rsid w:val="00DA2E7E"/>
    <w:rsid w:val="00DA30BC"/>
    <w:rsid w:val="00DA3499"/>
    <w:rsid w:val="00DA34CD"/>
    <w:rsid w:val="00DA35AB"/>
    <w:rsid w:val="00DA36B7"/>
    <w:rsid w:val="00DA3787"/>
    <w:rsid w:val="00DA37D4"/>
    <w:rsid w:val="00DA3F0F"/>
    <w:rsid w:val="00DA4119"/>
    <w:rsid w:val="00DA44D4"/>
    <w:rsid w:val="00DA48DE"/>
    <w:rsid w:val="00DA4B63"/>
    <w:rsid w:val="00DA51A1"/>
    <w:rsid w:val="00DA5476"/>
    <w:rsid w:val="00DA56A6"/>
    <w:rsid w:val="00DA580C"/>
    <w:rsid w:val="00DA5FDC"/>
    <w:rsid w:val="00DA6E1A"/>
    <w:rsid w:val="00DA6FD3"/>
    <w:rsid w:val="00DA764E"/>
    <w:rsid w:val="00DA7879"/>
    <w:rsid w:val="00DB00E9"/>
    <w:rsid w:val="00DB029F"/>
    <w:rsid w:val="00DB03A1"/>
    <w:rsid w:val="00DB048D"/>
    <w:rsid w:val="00DB066C"/>
    <w:rsid w:val="00DB102B"/>
    <w:rsid w:val="00DB1593"/>
    <w:rsid w:val="00DB1971"/>
    <w:rsid w:val="00DB1CC8"/>
    <w:rsid w:val="00DB2609"/>
    <w:rsid w:val="00DB279A"/>
    <w:rsid w:val="00DB2E4F"/>
    <w:rsid w:val="00DB3135"/>
    <w:rsid w:val="00DB31D5"/>
    <w:rsid w:val="00DB3570"/>
    <w:rsid w:val="00DB3C8D"/>
    <w:rsid w:val="00DB3ED0"/>
    <w:rsid w:val="00DB4457"/>
    <w:rsid w:val="00DB44CA"/>
    <w:rsid w:val="00DB4EDB"/>
    <w:rsid w:val="00DB532F"/>
    <w:rsid w:val="00DB57E8"/>
    <w:rsid w:val="00DB5B3E"/>
    <w:rsid w:val="00DB5F0C"/>
    <w:rsid w:val="00DB5FE2"/>
    <w:rsid w:val="00DB6097"/>
    <w:rsid w:val="00DB6256"/>
    <w:rsid w:val="00DB6ADC"/>
    <w:rsid w:val="00DB6C6E"/>
    <w:rsid w:val="00DB7472"/>
    <w:rsid w:val="00DB7BB0"/>
    <w:rsid w:val="00DC05A3"/>
    <w:rsid w:val="00DC0C43"/>
    <w:rsid w:val="00DC0E87"/>
    <w:rsid w:val="00DC133D"/>
    <w:rsid w:val="00DC1B06"/>
    <w:rsid w:val="00DC2103"/>
    <w:rsid w:val="00DC217C"/>
    <w:rsid w:val="00DC2263"/>
    <w:rsid w:val="00DC2526"/>
    <w:rsid w:val="00DC27D3"/>
    <w:rsid w:val="00DC2B7E"/>
    <w:rsid w:val="00DC2E37"/>
    <w:rsid w:val="00DC2F08"/>
    <w:rsid w:val="00DC2FCE"/>
    <w:rsid w:val="00DC3531"/>
    <w:rsid w:val="00DC3F42"/>
    <w:rsid w:val="00DC4461"/>
    <w:rsid w:val="00DC46CC"/>
    <w:rsid w:val="00DC4832"/>
    <w:rsid w:val="00DC485F"/>
    <w:rsid w:val="00DC4B86"/>
    <w:rsid w:val="00DC4EC7"/>
    <w:rsid w:val="00DC5279"/>
    <w:rsid w:val="00DC5795"/>
    <w:rsid w:val="00DC59E7"/>
    <w:rsid w:val="00DC5F1F"/>
    <w:rsid w:val="00DC62AE"/>
    <w:rsid w:val="00DC6962"/>
    <w:rsid w:val="00DC743E"/>
    <w:rsid w:val="00DC7C43"/>
    <w:rsid w:val="00DD0159"/>
    <w:rsid w:val="00DD03A0"/>
    <w:rsid w:val="00DD0C56"/>
    <w:rsid w:val="00DD0ED7"/>
    <w:rsid w:val="00DD0F50"/>
    <w:rsid w:val="00DD1010"/>
    <w:rsid w:val="00DD106B"/>
    <w:rsid w:val="00DD1603"/>
    <w:rsid w:val="00DD18EB"/>
    <w:rsid w:val="00DD1DB6"/>
    <w:rsid w:val="00DD1F98"/>
    <w:rsid w:val="00DD22BF"/>
    <w:rsid w:val="00DD25C9"/>
    <w:rsid w:val="00DD2AA4"/>
    <w:rsid w:val="00DD2CEF"/>
    <w:rsid w:val="00DD2EE4"/>
    <w:rsid w:val="00DD335B"/>
    <w:rsid w:val="00DD39A3"/>
    <w:rsid w:val="00DD39CD"/>
    <w:rsid w:val="00DD3AC4"/>
    <w:rsid w:val="00DD3C18"/>
    <w:rsid w:val="00DD3E27"/>
    <w:rsid w:val="00DD44A7"/>
    <w:rsid w:val="00DD4739"/>
    <w:rsid w:val="00DD4D45"/>
    <w:rsid w:val="00DD4E6D"/>
    <w:rsid w:val="00DD4E74"/>
    <w:rsid w:val="00DD5556"/>
    <w:rsid w:val="00DD61D1"/>
    <w:rsid w:val="00DD6476"/>
    <w:rsid w:val="00DD69F1"/>
    <w:rsid w:val="00DD6D04"/>
    <w:rsid w:val="00DD7D67"/>
    <w:rsid w:val="00DE03CB"/>
    <w:rsid w:val="00DE05D0"/>
    <w:rsid w:val="00DE0781"/>
    <w:rsid w:val="00DE09E1"/>
    <w:rsid w:val="00DE0CB3"/>
    <w:rsid w:val="00DE0E7D"/>
    <w:rsid w:val="00DE145C"/>
    <w:rsid w:val="00DE1644"/>
    <w:rsid w:val="00DE1982"/>
    <w:rsid w:val="00DE1C8D"/>
    <w:rsid w:val="00DE280D"/>
    <w:rsid w:val="00DE2AC1"/>
    <w:rsid w:val="00DE2CD1"/>
    <w:rsid w:val="00DE307C"/>
    <w:rsid w:val="00DE315A"/>
    <w:rsid w:val="00DE3A02"/>
    <w:rsid w:val="00DE3B4F"/>
    <w:rsid w:val="00DE40B0"/>
    <w:rsid w:val="00DE4682"/>
    <w:rsid w:val="00DE4823"/>
    <w:rsid w:val="00DE524C"/>
    <w:rsid w:val="00DE530A"/>
    <w:rsid w:val="00DE5433"/>
    <w:rsid w:val="00DE5540"/>
    <w:rsid w:val="00DE5C01"/>
    <w:rsid w:val="00DE5D53"/>
    <w:rsid w:val="00DE6027"/>
    <w:rsid w:val="00DE6C14"/>
    <w:rsid w:val="00DE6F7D"/>
    <w:rsid w:val="00DE7732"/>
    <w:rsid w:val="00DE7F21"/>
    <w:rsid w:val="00DF0281"/>
    <w:rsid w:val="00DF0598"/>
    <w:rsid w:val="00DF05C8"/>
    <w:rsid w:val="00DF0652"/>
    <w:rsid w:val="00DF07DB"/>
    <w:rsid w:val="00DF088E"/>
    <w:rsid w:val="00DF0901"/>
    <w:rsid w:val="00DF0A39"/>
    <w:rsid w:val="00DF0C60"/>
    <w:rsid w:val="00DF0CBA"/>
    <w:rsid w:val="00DF0CEF"/>
    <w:rsid w:val="00DF10FE"/>
    <w:rsid w:val="00DF157E"/>
    <w:rsid w:val="00DF16D4"/>
    <w:rsid w:val="00DF18E4"/>
    <w:rsid w:val="00DF1BB9"/>
    <w:rsid w:val="00DF2217"/>
    <w:rsid w:val="00DF266B"/>
    <w:rsid w:val="00DF27ED"/>
    <w:rsid w:val="00DF2AF7"/>
    <w:rsid w:val="00DF2DD8"/>
    <w:rsid w:val="00DF31E6"/>
    <w:rsid w:val="00DF3283"/>
    <w:rsid w:val="00DF32A8"/>
    <w:rsid w:val="00DF32B4"/>
    <w:rsid w:val="00DF36FE"/>
    <w:rsid w:val="00DF3930"/>
    <w:rsid w:val="00DF3AB0"/>
    <w:rsid w:val="00DF4516"/>
    <w:rsid w:val="00DF45D4"/>
    <w:rsid w:val="00DF493F"/>
    <w:rsid w:val="00DF4D86"/>
    <w:rsid w:val="00DF5316"/>
    <w:rsid w:val="00DF57FA"/>
    <w:rsid w:val="00DF58D0"/>
    <w:rsid w:val="00DF5C41"/>
    <w:rsid w:val="00DF603B"/>
    <w:rsid w:val="00DF60DF"/>
    <w:rsid w:val="00DF669E"/>
    <w:rsid w:val="00DF6770"/>
    <w:rsid w:val="00DF6BC7"/>
    <w:rsid w:val="00DF7093"/>
    <w:rsid w:val="00DF712F"/>
    <w:rsid w:val="00DF77ED"/>
    <w:rsid w:val="00DF7BD5"/>
    <w:rsid w:val="00E00163"/>
    <w:rsid w:val="00E0078B"/>
    <w:rsid w:val="00E00C38"/>
    <w:rsid w:val="00E00FF3"/>
    <w:rsid w:val="00E01021"/>
    <w:rsid w:val="00E010F8"/>
    <w:rsid w:val="00E0133A"/>
    <w:rsid w:val="00E01399"/>
    <w:rsid w:val="00E01653"/>
    <w:rsid w:val="00E01B5D"/>
    <w:rsid w:val="00E01BD0"/>
    <w:rsid w:val="00E01FCA"/>
    <w:rsid w:val="00E0201E"/>
    <w:rsid w:val="00E025FB"/>
    <w:rsid w:val="00E02A03"/>
    <w:rsid w:val="00E02CAE"/>
    <w:rsid w:val="00E0302C"/>
    <w:rsid w:val="00E0365D"/>
    <w:rsid w:val="00E038A6"/>
    <w:rsid w:val="00E03F8D"/>
    <w:rsid w:val="00E04529"/>
    <w:rsid w:val="00E046F1"/>
    <w:rsid w:val="00E048D2"/>
    <w:rsid w:val="00E04AF4"/>
    <w:rsid w:val="00E04CE8"/>
    <w:rsid w:val="00E0529E"/>
    <w:rsid w:val="00E05668"/>
    <w:rsid w:val="00E057EB"/>
    <w:rsid w:val="00E05973"/>
    <w:rsid w:val="00E05998"/>
    <w:rsid w:val="00E05E30"/>
    <w:rsid w:val="00E06D4E"/>
    <w:rsid w:val="00E07454"/>
    <w:rsid w:val="00E07609"/>
    <w:rsid w:val="00E07763"/>
    <w:rsid w:val="00E078F8"/>
    <w:rsid w:val="00E07A6E"/>
    <w:rsid w:val="00E07DB1"/>
    <w:rsid w:val="00E101AC"/>
    <w:rsid w:val="00E1072A"/>
    <w:rsid w:val="00E10A81"/>
    <w:rsid w:val="00E11085"/>
    <w:rsid w:val="00E110AA"/>
    <w:rsid w:val="00E113CA"/>
    <w:rsid w:val="00E11404"/>
    <w:rsid w:val="00E11541"/>
    <w:rsid w:val="00E11595"/>
    <w:rsid w:val="00E1197B"/>
    <w:rsid w:val="00E11D5B"/>
    <w:rsid w:val="00E120C5"/>
    <w:rsid w:val="00E12536"/>
    <w:rsid w:val="00E127B6"/>
    <w:rsid w:val="00E1286F"/>
    <w:rsid w:val="00E14736"/>
    <w:rsid w:val="00E149CD"/>
    <w:rsid w:val="00E14D33"/>
    <w:rsid w:val="00E14D7E"/>
    <w:rsid w:val="00E15141"/>
    <w:rsid w:val="00E1577B"/>
    <w:rsid w:val="00E158F6"/>
    <w:rsid w:val="00E15B9B"/>
    <w:rsid w:val="00E15F4C"/>
    <w:rsid w:val="00E15F6F"/>
    <w:rsid w:val="00E164FB"/>
    <w:rsid w:val="00E16548"/>
    <w:rsid w:val="00E16AA8"/>
    <w:rsid w:val="00E16F1F"/>
    <w:rsid w:val="00E170F4"/>
    <w:rsid w:val="00E1713D"/>
    <w:rsid w:val="00E17568"/>
    <w:rsid w:val="00E178F2"/>
    <w:rsid w:val="00E17BCB"/>
    <w:rsid w:val="00E20015"/>
    <w:rsid w:val="00E206F7"/>
    <w:rsid w:val="00E20DEC"/>
    <w:rsid w:val="00E210D0"/>
    <w:rsid w:val="00E210DF"/>
    <w:rsid w:val="00E210E4"/>
    <w:rsid w:val="00E2121E"/>
    <w:rsid w:val="00E212A2"/>
    <w:rsid w:val="00E2142D"/>
    <w:rsid w:val="00E2164F"/>
    <w:rsid w:val="00E217B8"/>
    <w:rsid w:val="00E21DBF"/>
    <w:rsid w:val="00E22721"/>
    <w:rsid w:val="00E228B3"/>
    <w:rsid w:val="00E22B32"/>
    <w:rsid w:val="00E231B0"/>
    <w:rsid w:val="00E233A4"/>
    <w:rsid w:val="00E23E17"/>
    <w:rsid w:val="00E247EA"/>
    <w:rsid w:val="00E24864"/>
    <w:rsid w:val="00E24BC9"/>
    <w:rsid w:val="00E251A1"/>
    <w:rsid w:val="00E251AB"/>
    <w:rsid w:val="00E25A9C"/>
    <w:rsid w:val="00E25EC4"/>
    <w:rsid w:val="00E26152"/>
    <w:rsid w:val="00E263FA"/>
    <w:rsid w:val="00E26550"/>
    <w:rsid w:val="00E265CA"/>
    <w:rsid w:val="00E26697"/>
    <w:rsid w:val="00E26ACA"/>
    <w:rsid w:val="00E27513"/>
    <w:rsid w:val="00E2772A"/>
    <w:rsid w:val="00E2796F"/>
    <w:rsid w:val="00E279CA"/>
    <w:rsid w:val="00E27E14"/>
    <w:rsid w:val="00E300FB"/>
    <w:rsid w:val="00E30191"/>
    <w:rsid w:val="00E301FC"/>
    <w:rsid w:val="00E30934"/>
    <w:rsid w:val="00E309EB"/>
    <w:rsid w:val="00E30BB9"/>
    <w:rsid w:val="00E30CFD"/>
    <w:rsid w:val="00E31546"/>
    <w:rsid w:val="00E316E6"/>
    <w:rsid w:val="00E31739"/>
    <w:rsid w:val="00E3174B"/>
    <w:rsid w:val="00E31A0B"/>
    <w:rsid w:val="00E31D77"/>
    <w:rsid w:val="00E321C1"/>
    <w:rsid w:val="00E32317"/>
    <w:rsid w:val="00E32354"/>
    <w:rsid w:val="00E325BA"/>
    <w:rsid w:val="00E32704"/>
    <w:rsid w:val="00E32D85"/>
    <w:rsid w:val="00E33290"/>
    <w:rsid w:val="00E3346A"/>
    <w:rsid w:val="00E33574"/>
    <w:rsid w:val="00E33A4A"/>
    <w:rsid w:val="00E33E54"/>
    <w:rsid w:val="00E33EFF"/>
    <w:rsid w:val="00E342C5"/>
    <w:rsid w:val="00E34364"/>
    <w:rsid w:val="00E34773"/>
    <w:rsid w:val="00E347A7"/>
    <w:rsid w:val="00E34D68"/>
    <w:rsid w:val="00E34F7B"/>
    <w:rsid w:val="00E352B7"/>
    <w:rsid w:val="00E354B0"/>
    <w:rsid w:val="00E355AF"/>
    <w:rsid w:val="00E359D1"/>
    <w:rsid w:val="00E35A53"/>
    <w:rsid w:val="00E35D4D"/>
    <w:rsid w:val="00E35D6C"/>
    <w:rsid w:val="00E35E86"/>
    <w:rsid w:val="00E35F25"/>
    <w:rsid w:val="00E35FC3"/>
    <w:rsid w:val="00E364C6"/>
    <w:rsid w:val="00E3679A"/>
    <w:rsid w:val="00E36F6E"/>
    <w:rsid w:val="00E376AD"/>
    <w:rsid w:val="00E3784A"/>
    <w:rsid w:val="00E37D6F"/>
    <w:rsid w:val="00E4006F"/>
    <w:rsid w:val="00E40166"/>
    <w:rsid w:val="00E40404"/>
    <w:rsid w:val="00E40609"/>
    <w:rsid w:val="00E4065C"/>
    <w:rsid w:val="00E40937"/>
    <w:rsid w:val="00E409E1"/>
    <w:rsid w:val="00E414C1"/>
    <w:rsid w:val="00E41552"/>
    <w:rsid w:val="00E41633"/>
    <w:rsid w:val="00E41C29"/>
    <w:rsid w:val="00E41D7C"/>
    <w:rsid w:val="00E41FC4"/>
    <w:rsid w:val="00E42425"/>
    <w:rsid w:val="00E42450"/>
    <w:rsid w:val="00E432CB"/>
    <w:rsid w:val="00E43358"/>
    <w:rsid w:val="00E43793"/>
    <w:rsid w:val="00E43D1A"/>
    <w:rsid w:val="00E44076"/>
    <w:rsid w:val="00E44A55"/>
    <w:rsid w:val="00E44EE4"/>
    <w:rsid w:val="00E45198"/>
    <w:rsid w:val="00E45A27"/>
    <w:rsid w:val="00E45A43"/>
    <w:rsid w:val="00E46127"/>
    <w:rsid w:val="00E461DE"/>
    <w:rsid w:val="00E469BA"/>
    <w:rsid w:val="00E47840"/>
    <w:rsid w:val="00E47997"/>
    <w:rsid w:val="00E479D8"/>
    <w:rsid w:val="00E47CC3"/>
    <w:rsid w:val="00E50048"/>
    <w:rsid w:val="00E506B9"/>
    <w:rsid w:val="00E50791"/>
    <w:rsid w:val="00E50815"/>
    <w:rsid w:val="00E509B9"/>
    <w:rsid w:val="00E50D7E"/>
    <w:rsid w:val="00E50E4E"/>
    <w:rsid w:val="00E50EBE"/>
    <w:rsid w:val="00E511CD"/>
    <w:rsid w:val="00E51A21"/>
    <w:rsid w:val="00E5203D"/>
    <w:rsid w:val="00E522BB"/>
    <w:rsid w:val="00E528B5"/>
    <w:rsid w:val="00E52FEA"/>
    <w:rsid w:val="00E53486"/>
    <w:rsid w:val="00E53B52"/>
    <w:rsid w:val="00E549FA"/>
    <w:rsid w:val="00E54B72"/>
    <w:rsid w:val="00E54CAD"/>
    <w:rsid w:val="00E54E17"/>
    <w:rsid w:val="00E55023"/>
    <w:rsid w:val="00E550BF"/>
    <w:rsid w:val="00E55235"/>
    <w:rsid w:val="00E552D8"/>
    <w:rsid w:val="00E55404"/>
    <w:rsid w:val="00E559F9"/>
    <w:rsid w:val="00E55BAF"/>
    <w:rsid w:val="00E55D67"/>
    <w:rsid w:val="00E560AF"/>
    <w:rsid w:val="00E5638F"/>
    <w:rsid w:val="00E5686B"/>
    <w:rsid w:val="00E56B35"/>
    <w:rsid w:val="00E56D5B"/>
    <w:rsid w:val="00E56E08"/>
    <w:rsid w:val="00E56EE0"/>
    <w:rsid w:val="00E570A5"/>
    <w:rsid w:val="00E571EB"/>
    <w:rsid w:val="00E5737F"/>
    <w:rsid w:val="00E573A6"/>
    <w:rsid w:val="00E57B78"/>
    <w:rsid w:val="00E60030"/>
    <w:rsid w:val="00E600D9"/>
    <w:rsid w:val="00E60A02"/>
    <w:rsid w:val="00E60C04"/>
    <w:rsid w:val="00E60CEF"/>
    <w:rsid w:val="00E61254"/>
    <w:rsid w:val="00E61261"/>
    <w:rsid w:val="00E612A8"/>
    <w:rsid w:val="00E617D2"/>
    <w:rsid w:val="00E61B99"/>
    <w:rsid w:val="00E62250"/>
    <w:rsid w:val="00E627FB"/>
    <w:rsid w:val="00E62968"/>
    <w:rsid w:val="00E62AFC"/>
    <w:rsid w:val="00E62B65"/>
    <w:rsid w:val="00E63330"/>
    <w:rsid w:val="00E6384D"/>
    <w:rsid w:val="00E64E9A"/>
    <w:rsid w:val="00E64F7E"/>
    <w:rsid w:val="00E651BE"/>
    <w:rsid w:val="00E65504"/>
    <w:rsid w:val="00E65582"/>
    <w:rsid w:val="00E6574F"/>
    <w:rsid w:val="00E657E3"/>
    <w:rsid w:val="00E6586B"/>
    <w:rsid w:val="00E65B38"/>
    <w:rsid w:val="00E65B4A"/>
    <w:rsid w:val="00E66646"/>
    <w:rsid w:val="00E66BCE"/>
    <w:rsid w:val="00E66BCF"/>
    <w:rsid w:val="00E66BFF"/>
    <w:rsid w:val="00E66C27"/>
    <w:rsid w:val="00E66DB2"/>
    <w:rsid w:val="00E66FB9"/>
    <w:rsid w:val="00E67317"/>
    <w:rsid w:val="00E67779"/>
    <w:rsid w:val="00E67F95"/>
    <w:rsid w:val="00E7016C"/>
    <w:rsid w:val="00E70510"/>
    <w:rsid w:val="00E70B3B"/>
    <w:rsid w:val="00E70BB2"/>
    <w:rsid w:val="00E711B0"/>
    <w:rsid w:val="00E715A6"/>
    <w:rsid w:val="00E71F71"/>
    <w:rsid w:val="00E723F5"/>
    <w:rsid w:val="00E7244C"/>
    <w:rsid w:val="00E72924"/>
    <w:rsid w:val="00E72E06"/>
    <w:rsid w:val="00E72F87"/>
    <w:rsid w:val="00E7330E"/>
    <w:rsid w:val="00E7395D"/>
    <w:rsid w:val="00E74221"/>
    <w:rsid w:val="00E74690"/>
    <w:rsid w:val="00E749E7"/>
    <w:rsid w:val="00E74A3F"/>
    <w:rsid w:val="00E75759"/>
    <w:rsid w:val="00E7578A"/>
    <w:rsid w:val="00E758BC"/>
    <w:rsid w:val="00E759FB"/>
    <w:rsid w:val="00E75B84"/>
    <w:rsid w:val="00E75E7F"/>
    <w:rsid w:val="00E7607C"/>
    <w:rsid w:val="00E763F8"/>
    <w:rsid w:val="00E765F6"/>
    <w:rsid w:val="00E76D6F"/>
    <w:rsid w:val="00E77058"/>
    <w:rsid w:val="00E77191"/>
    <w:rsid w:val="00E775F6"/>
    <w:rsid w:val="00E80337"/>
    <w:rsid w:val="00E80B66"/>
    <w:rsid w:val="00E80D5B"/>
    <w:rsid w:val="00E80D9C"/>
    <w:rsid w:val="00E8120C"/>
    <w:rsid w:val="00E8129D"/>
    <w:rsid w:val="00E815AD"/>
    <w:rsid w:val="00E81ACD"/>
    <w:rsid w:val="00E826D1"/>
    <w:rsid w:val="00E8282D"/>
    <w:rsid w:val="00E82EFA"/>
    <w:rsid w:val="00E83090"/>
    <w:rsid w:val="00E830DE"/>
    <w:rsid w:val="00E844D5"/>
    <w:rsid w:val="00E849E5"/>
    <w:rsid w:val="00E855AA"/>
    <w:rsid w:val="00E85604"/>
    <w:rsid w:val="00E856C2"/>
    <w:rsid w:val="00E8575D"/>
    <w:rsid w:val="00E85C0E"/>
    <w:rsid w:val="00E85D99"/>
    <w:rsid w:val="00E85DBF"/>
    <w:rsid w:val="00E85E9D"/>
    <w:rsid w:val="00E85F1C"/>
    <w:rsid w:val="00E86185"/>
    <w:rsid w:val="00E866AB"/>
    <w:rsid w:val="00E8670D"/>
    <w:rsid w:val="00E86744"/>
    <w:rsid w:val="00E867DB"/>
    <w:rsid w:val="00E86C94"/>
    <w:rsid w:val="00E87597"/>
    <w:rsid w:val="00E879C7"/>
    <w:rsid w:val="00E90110"/>
    <w:rsid w:val="00E902ED"/>
    <w:rsid w:val="00E907FE"/>
    <w:rsid w:val="00E90E31"/>
    <w:rsid w:val="00E917EA"/>
    <w:rsid w:val="00E919DB"/>
    <w:rsid w:val="00E91DD1"/>
    <w:rsid w:val="00E92289"/>
    <w:rsid w:val="00E92649"/>
    <w:rsid w:val="00E9277C"/>
    <w:rsid w:val="00E93873"/>
    <w:rsid w:val="00E93FD4"/>
    <w:rsid w:val="00E9404B"/>
    <w:rsid w:val="00E9412A"/>
    <w:rsid w:val="00E949C0"/>
    <w:rsid w:val="00E94B57"/>
    <w:rsid w:val="00E94B76"/>
    <w:rsid w:val="00E9563C"/>
    <w:rsid w:val="00E95B97"/>
    <w:rsid w:val="00E95FB1"/>
    <w:rsid w:val="00E96001"/>
    <w:rsid w:val="00E96FC6"/>
    <w:rsid w:val="00E974BC"/>
    <w:rsid w:val="00E974C7"/>
    <w:rsid w:val="00E974FB"/>
    <w:rsid w:val="00E975BC"/>
    <w:rsid w:val="00E9764F"/>
    <w:rsid w:val="00E97886"/>
    <w:rsid w:val="00E97938"/>
    <w:rsid w:val="00EA00A7"/>
    <w:rsid w:val="00EA0223"/>
    <w:rsid w:val="00EA069E"/>
    <w:rsid w:val="00EA0774"/>
    <w:rsid w:val="00EA077D"/>
    <w:rsid w:val="00EA0D9A"/>
    <w:rsid w:val="00EA0F0A"/>
    <w:rsid w:val="00EA0F23"/>
    <w:rsid w:val="00EA153A"/>
    <w:rsid w:val="00EA199F"/>
    <w:rsid w:val="00EA1CA4"/>
    <w:rsid w:val="00EA201D"/>
    <w:rsid w:val="00EA203A"/>
    <w:rsid w:val="00EA2820"/>
    <w:rsid w:val="00EA2ABF"/>
    <w:rsid w:val="00EA2CEC"/>
    <w:rsid w:val="00EA368A"/>
    <w:rsid w:val="00EA3D10"/>
    <w:rsid w:val="00EA3F51"/>
    <w:rsid w:val="00EA42E3"/>
    <w:rsid w:val="00EA4317"/>
    <w:rsid w:val="00EA4383"/>
    <w:rsid w:val="00EA44FB"/>
    <w:rsid w:val="00EA4616"/>
    <w:rsid w:val="00EA4627"/>
    <w:rsid w:val="00EA48DE"/>
    <w:rsid w:val="00EA4CC8"/>
    <w:rsid w:val="00EA525B"/>
    <w:rsid w:val="00EA609A"/>
    <w:rsid w:val="00EA60A6"/>
    <w:rsid w:val="00EA671D"/>
    <w:rsid w:val="00EA675C"/>
    <w:rsid w:val="00EA675E"/>
    <w:rsid w:val="00EA684E"/>
    <w:rsid w:val="00EA6A40"/>
    <w:rsid w:val="00EA6EBF"/>
    <w:rsid w:val="00EA7047"/>
    <w:rsid w:val="00EA7061"/>
    <w:rsid w:val="00EA7C3D"/>
    <w:rsid w:val="00EB00FA"/>
    <w:rsid w:val="00EB01FC"/>
    <w:rsid w:val="00EB04B7"/>
    <w:rsid w:val="00EB09E7"/>
    <w:rsid w:val="00EB0A74"/>
    <w:rsid w:val="00EB12EB"/>
    <w:rsid w:val="00EB1A17"/>
    <w:rsid w:val="00EB1B3B"/>
    <w:rsid w:val="00EB1EFC"/>
    <w:rsid w:val="00EB1F72"/>
    <w:rsid w:val="00EB1FDE"/>
    <w:rsid w:val="00EB219D"/>
    <w:rsid w:val="00EB22AD"/>
    <w:rsid w:val="00EB27EF"/>
    <w:rsid w:val="00EB27FE"/>
    <w:rsid w:val="00EB28A9"/>
    <w:rsid w:val="00EB2E25"/>
    <w:rsid w:val="00EB385D"/>
    <w:rsid w:val="00EB3928"/>
    <w:rsid w:val="00EB4084"/>
    <w:rsid w:val="00EB412A"/>
    <w:rsid w:val="00EB47D0"/>
    <w:rsid w:val="00EB4A0F"/>
    <w:rsid w:val="00EB4CBC"/>
    <w:rsid w:val="00EB51A7"/>
    <w:rsid w:val="00EB5563"/>
    <w:rsid w:val="00EB5A5C"/>
    <w:rsid w:val="00EB5B4F"/>
    <w:rsid w:val="00EB5BA0"/>
    <w:rsid w:val="00EB5EAB"/>
    <w:rsid w:val="00EB6046"/>
    <w:rsid w:val="00EB66D3"/>
    <w:rsid w:val="00EB6E36"/>
    <w:rsid w:val="00EB6F55"/>
    <w:rsid w:val="00EB7272"/>
    <w:rsid w:val="00EB7274"/>
    <w:rsid w:val="00EB7674"/>
    <w:rsid w:val="00EB7AAC"/>
    <w:rsid w:val="00EB7C7F"/>
    <w:rsid w:val="00EB7EFE"/>
    <w:rsid w:val="00EC03DA"/>
    <w:rsid w:val="00EC05DE"/>
    <w:rsid w:val="00EC15B5"/>
    <w:rsid w:val="00EC17F5"/>
    <w:rsid w:val="00EC1D7A"/>
    <w:rsid w:val="00EC210E"/>
    <w:rsid w:val="00EC2270"/>
    <w:rsid w:val="00EC22E6"/>
    <w:rsid w:val="00EC2593"/>
    <w:rsid w:val="00EC25F2"/>
    <w:rsid w:val="00EC38C1"/>
    <w:rsid w:val="00EC3C3E"/>
    <w:rsid w:val="00EC3E75"/>
    <w:rsid w:val="00EC4059"/>
    <w:rsid w:val="00EC40CD"/>
    <w:rsid w:val="00EC4138"/>
    <w:rsid w:val="00EC45B7"/>
    <w:rsid w:val="00EC4605"/>
    <w:rsid w:val="00EC4A7D"/>
    <w:rsid w:val="00EC4AD0"/>
    <w:rsid w:val="00EC4B28"/>
    <w:rsid w:val="00EC5052"/>
    <w:rsid w:val="00EC507D"/>
    <w:rsid w:val="00EC52FE"/>
    <w:rsid w:val="00EC553D"/>
    <w:rsid w:val="00EC5843"/>
    <w:rsid w:val="00EC588A"/>
    <w:rsid w:val="00EC5A5C"/>
    <w:rsid w:val="00EC6014"/>
    <w:rsid w:val="00EC634B"/>
    <w:rsid w:val="00EC6459"/>
    <w:rsid w:val="00EC6757"/>
    <w:rsid w:val="00EC68F0"/>
    <w:rsid w:val="00EC6CA5"/>
    <w:rsid w:val="00EC6D8D"/>
    <w:rsid w:val="00EC72F0"/>
    <w:rsid w:val="00EC76CE"/>
    <w:rsid w:val="00EC783E"/>
    <w:rsid w:val="00EC7C93"/>
    <w:rsid w:val="00ED001A"/>
    <w:rsid w:val="00ED02EA"/>
    <w:rsid w:val="00ED03EB"/>
    <w:rsid w:val="00ED057B"/>
    <w:rsid w:val="00ED06E5"/>
    <w:rsid w:val="00ED08AB"/>
    <w:rsid w:val="00ED0EA7"/>
    <w:rsid w:val="00ED1113"/>
    <w:rsid w:val="00ED12AE"/>
    <w:rsid w:val="00ED195F"/>
    <w:rsid w:val="00ED2386"/>
    <w:rsid w:val="00ED2721"/>
    <w:rsid w:val="00ED298C"/>
    <w:rsid w:val="00ED386E"/>
    <w:rsid w:val="00ED4593"/>
    <w:rsid w:val="00ED4EBF"/>
    <w:rsid w:val="00ED507D"/>
    <w:rsid w:val="00ED5830"/>
    <w:rsid w:val="00ED5A2E"/>
    <w:rsid w:val="00ED5D98"/>
    <w:rsid w:val="00ED65E9"/>
    <w:rsid w:val="00ED6F01"/>
    <w:rsid w:val="00ED725C"/>
    <w:rsid w:val="00ED76A7"/>
    <w:rsid w:val="00ED7723"/>
    <w:rsid w:val="00ED7956"/>
    <w:rsid w:val="00ED79CE"/>
    <w:rsid w:val="00ED7C0C"/>
    <w:rsid w:val="00ED7DA3"/>
    <w:rsid w:val="00ED7DBD"/>
    <w:rsid w:val="00ED7E0A"/>
    <w:rsid w:val="00EE0241"/>
    <w:rsid w:val="00EE049B"/>
    <w:rsid w:val="00EE1302"/>
    <w:rsid w:val="00EE1415"/>
    <w:rsid w:val="00EE16B5"/>
    <w:rsid w:val="00EE2521"/>
    <w:rsid w:val="00EE26A4"/>
    <w:rsid w:val="00EE2B89"/>
    <w:rsid w:val="00EE2C01"/>
    <w:rsid w:val="00EE2ED0"/>
    <w:rsid w:val="00EE393B"/>
    <w:rsid w:val="00EE3DD5"/>
    <w:rsid w:val="00EE460F"/>
    <w:rsid w:val="00EE4F89"/>
    <w:rsid w:val="00EE5086"/>
    <w:rsid w:val="00EE5172"/>
    <w:rsid w:val="00EE5775"/>
    <w:rsid w:val="00EE5D03"/>
    <w:rsid w:val="00EE5D5E"/>
    <w:rsid w:val="00EE6240"/>
    <w:rsid w:val="00EE628D"/>
    <w:rsid w:val="00EE6874"/>
    <w:rsid w:val="00EE7967"/>
    <w:rsid w:val="00EE79D6"/>
    <w:rsid w:val="00EE7A5F"/>
    <w:rsid w:val="00EE7BDA"/>
    <w:rsid w:val="00EF0038"/>
    <w:rsid w:val="00EF059F"/>
    <w:rsid w:val="00EF1316"/>
    <w:rsid w:val="00EF13C8"/>
    <w:rsid w:val="00EF1E0D"/>
    <w:rsid w:val="00EF1E34"/>
    <w:rsid w:val="00EF20F9"/>
    <w:rsid w:val="00EF23BD"/>
    <w:rsid w:val="00EF2645"/>
    <w:rsid w:val="00EF2840"/>
    <w:rsid w:val="00EF2ACE"/>
    <w:rsid w:val="00EF34D9"/>
    <w:rsid w:val="00EF39AA"/>
    <w:rsid w:val="00EF3F34"/>
    <w:rsid w:val="00EF43A7"/>
    <w:rsid w:val="00EF4407"/>
    <w:rsid w:val="00EF484F"/>
    <w:rsid w:val="00EF4E6F"/>
    <w:rsid w:val="00EF4E88"/>
    <w:rsid w:val="00EF5B72"/>
    <w:rsid w:val="00EF6803"/>
    <w:rsid w:val="00EF6E38"/>
    <w:rsid w:val="00EF6FA5"/>
    <w:rsid w:val="00EF6FE9"/>
    <w:rsid w:val="00EF7057"/>
    <w:rsid w:val="00EF7346"/>
    <w:rsid w:val="00EF740B"/>
    <w:rsid w:val="00EF7A93"/>
    <w:rsid w:val="00EF7BB0"/>
    <w:rsid w:val="00F00B19"/>
    <w:rsid w:val="00F01549"/>
    <w:rsid w:val="00F016D5"/>
    <w:rsid w:val="00F01902"/>
    <w:rsid w:val="00F01C48"/>
    <w:rsid w:val="00F01DA0"/>
    <w:rsid w:val="00F01E23"/>
    <w:rsid w:val="00F0220D"/>
    <w:rsid w:val="00F022F9"/>
    <w:rsid w:val="00F0243A"/>
    <w:rsid w:val="00F026FB"/>
    <w:rsid w:val="00F02971"/>
    <w:rsid w:val="00F0380F"/>
    <w:rsid w:val="00F03B46"/>
    <w:rsid w:val="00F040B3"/>
    <w:rsid w:val="00F0440C"/>
    <w:rsid w:val="00F048B2"/>
    <w:rsid w:val="00F04A4D"/>
    <w:rsid w:val="00F0517C"/>
    <w:rsid w:val="00F0528D"/>
    <w:rsid w:val="00F05AEF"/>
    <w:rsid w:val="00F05D01"/>
    <w:rsid w:val="00F060B1"/>
    <w:rsid w:val="00F0630D"/>
    <w:rsid w:val="00F0685C"/>
    <w:rsid w:val="00F06D66"/>
    <w:rsid w:val="00F06DF1"/>
    <w:rsid w:val="00F07019"/>
    <w:rsid w:val="00F070CD"/>
    <w:rsid w:val="00F070E1"/>
    <w:rsid w:val="00F07719"/>
    <w:rsid w:val="00F07A92"/>
    <w:rsid w:val="00F10D13"/>
    <w:rsid w:val="00F10E29"/>
    <w:rsid w:val="00F113B0"/>
    <w:rsid w:val="00F11C5A"/>
    <w:rsid w:val="00F11CB1"/>
    <w:rsid w:val="00F11E4A"/>
    <w:rsid w:val="00F13322"/>
    <w:rsid w:val="00F138FD"/>
    <w:rsid w:val="00F13E5D"/>
    <w:rsid w:val="00F13E8D"/>
    <w:rsid w:val="00F13F51"/>
    <w:rsid w:val="00F14261"/>
    <w:rsid w:val="00F14CF5"/>
    <w:rsid w:val="00F14E11"/>
    <w:rsid w:val="00F14F81"/>
    <w:rsid w:val="00F14FE6"/>
    <w:rsid w:val="00F15038"/>
    <w:rsid w:val="00F1516C"/>
    <w:rsid w:val="00F15263"/>
    <w:rsid w:val="00F1527B"/>
    <w:rsid w:val="00F15433"/>
    <w:rsid w:val="00F1547D"/>
    <w:rsid w:val="00F154C3"/>
    <w:rsid w:val="00F1556E"/>
    <w:rsid w:val="00F15A74"/>
    <w:rsid w:val="00F15C8F"/>
    <w:rsid w:val="00F15E77"/>
    <w:rsid w:val="00F160E9"/>
    <w:rsid w:val="00F1638A"/>
    <w:rsid w:val="00F164F8"/>
    <w:rsid w:val="00F16868"/>
    <w:rsid w:val="00F17370"/>
    <w:rsid w:val="00F178FD"/>
    <w:rsid w:val="00F17FFB"/>
    <w:rsid w:val="00F2068A"/>
    <w:rsid w:val="00F20904"/>
    <w:rsid w:val="00F20E5B"/>
    <w:rsid w:val="00F211A7"/>
    <w:rsid w:val="00F212EC"/>
    <w:rsid w:val="00F21565"/>
    <w:rsid w:val="00F219FB"/>
    <w:rsid w:val="00F21F99"/>
    <w:rsid w:val="00F21FA8"/>
    <w:rsid w:val="00F221DA"/>
    <w:rsid w:val="00F2290C"/>
    <w:rsid w:val="00F22947"/>
    <w:rsid w:val="00F23088"/>
    <w:rsid w:val="00F23612"/>
    <w:rsid w:val="00F23724"/>
    <w:rsid w:val="00F23902"/>
    <w:rsid w:val="00F23953"/>
    <w:rsid w:val="00F23B12"/>
    <w:rsid w:val="00F244C4"/>
    <w:rsid w:val="00F248D9"/>
    <w:rsid w:val="00F2499C"/>
    <w:rsid w:val="00F24BA4"/>
    <w:rsid w:val="00F24D8C"/>
    <w:rsid w:val="00F254F5"/>
    <w:rsid w:val="00F2568A"/>
    <w:rsid w:val="00F25789"/>
    <w:rsid w:val="00F25A17"/>
    <w:rsid w:val="00F25F23"/>
    <w:rsid w:val="00F2617D"/>
    <w:rsid w:val="00F26699"/>
    <w:rsid w:val="00F26885"/>
    <w:rsid w:val="00F27013"/>
    <w:rsid w:val="00F272F9"/>
    <w:rsid w:val="00F27422"/>
    <w:rsid w:val="00F2746E"/>
    <w:rsid w:val="00F274CE"/>
    <w:rsid w:val="00F27D28"/>
    <w:rsid w:val="00F27E57"/>
    <w:rsid w:val="00F27F27"/>
    <w:rsid w:val="00F3008F"/>
    <w:rsid w:val="00F3049D"/>
    <w:rsid w:val="00F305CB"/>
    <w:rsid w:val="00F30A30"/>
    <w:rsid w:val="00F30B44"/>
    <w:rsid w:val="00F30BDB"/>
    <w:rsid w:val="00F30C65"/>
    <w:rsid w:val="00F30F0B"/>
    <w:rsid w:val="00F31031"/>
    <w:rsid w:val="00F3132C"/>
    <w:rsid w:val="00F31715"/>
    <w:rsid w:val="00F31778"/>
    <w:rsid w:val="00F31866"/>
    <w:rsid w:val="00F3214A"/>
    <w:rsid w:val="00F325D6"/>
    <w:rsid w:val="00F32886"/>
    <w:rsid w:val="00F328F7"/>
    <w:rsid w:val="00F32A74"/>
    <w:rsid w:val="00F32E0C"/>
    <w:rsid w:val="00F331EB"/>
    <w:rsid w:val="00F34464"/>
    <w:rsid w:val="00F3496F"/>
    <w:rsid w:val="00F34A6D"/>
    <w:rsid w:val="00F34A94"/>
    <w:rsid w:val="00F35068"/>
    <w:rsid w:val="00F35772"/>
    <w:rsid w:val="00F35913"/>
    <w:rsid w:val="00F35A04"/>
    <w:rsid w:val="00F361D2"/>
    <w:rsid w:val="00F36370"/>
    <w:rsid w:val="00F365D0"/>
    <w:rsid w:val="00F36623"/>
    <w:rsid w:val="00F3692A"/>
    <w:rsid w:val="00F369D8"/>
    <w:rsid w:val="00F36A67"/>
    <w:rsid w:val="00F37969"/>
    <w:rsid w:val="00F37A07"/>
    <w:rsid w:val="00F37F23"/>
    <w:rsid w:val="00F4025C"/>
    <w:rsid w:val="00F405C6"/>
    <w:rsid w:val="00F40DEF"/>
    <w:rsid w:val="00F412A3"/>
    <w:rsid w:val="00F41CC3"/>
    <w:rsid w:val="00F41DDD"/>
    <w:rsid w:val="00F41E19"/>
    <w:rsid w:val="00F423AE"/>
    <w:rsid w:val="00F4256A"/>
    <w:rsid w:val="00F427F1"/>
    <w:rsid w:val="00F4289A"/>
    <w:rsid w:val="00F42E00"/>
    <w:rsid w:val="00F4337F"/>
    <w:rsid w:val="00F43730"/>
    <w:rsid w:val="00F43842"/>
    <w:rsid w:val="00F43A59"/>
    <w:rsid w:val="00F43B4B"/>
    <w:rsid w:val="00F43B4C"/>
    <w:rsid w:val="00F440B6"/>
    <w:rsid w:val="00F440BE"/>
    <w:rsid w:val="00F446ED"/>
    <w:rsid w:val="00F4482F"/>
    <w:rsid w:val="00F44A54"/>
    <w:rsid w:val="00F44BF2"/>
    <w:rsid w:val="00F44C5C"/>
    <w:rsid w:val="00F450DF"/>
    <w:rsid w:val="00F45262"/>
    <w:rsid w:val="00F4528E"/>
    <w:rsid w:val="00F45441"/>
    <w:rsid w:val="00F45C0F"/>
    <w:rsid w:val="00F45DF0"/>
    <w:rsid w:val="00F46465"/>
    <w:rsid w:val="00F46883"/>
    <w:rsid w:val="00F46898"/>
    <w:rsid w:val="00F468F5"/>
    <w:rsid w:val="00F4701A"/>
    <w:rsid w:val="00F47237"/>
    <w:rsid w:val="00F476D5"/>
    <w:rsid w:val="00F5000D"/>
    <w:rsid w:val="00F50112"/>
    <w:rsid w:val="00F50136"/>
    <w:rsid w:val="00F503BC"/>
    <w:rsid w:val="00F503FA"/>
    <w:rsid w:val="00F504F7"/>
    <w:rsid w:val="00F50569"/>
    <w:rsid w:val="00F510BA"/>
    <w:rsid w:val="00F511F0"/>
    <w:rsid w:val="00F5130B"/>
    <w:rsid w:val="00F5133E"/>
    <w:rsid w:val="00F515AC"/>
    <w:rsid w:val="00F51C88"/>
    <w:rsid w:val="00F51DCA"/>
    <w:rsid w:val="00F51FA3"/>
    <w:rsid w:val="00F52A46"/>
    <w:rsid w:val="00F52ACE"/>
    <w:rsid w:val="00F5388B"/>
    <w:rsid w:val="00F53902"/>
    <w:rsid w:val="00F53C40"/>
    <w:rsid w:val="00F53EB0"/>
    <w:rsid w:val="00F5438A"/>
    <w:rsid w:val="00F5445F"/>
    <w:rsid w:val="00F54A81"/>
    <w:rsid w:val="00F54CDF"/>
    <w:rsid w:val="00F55039"/>
    <w:rsid w:val="00F55235"/>
    <w:rsid w:val="00F55443"/>
    <w:rsid w:val="00F55451"/>
    <w:rsid w:val="00F55568"/>
    <w:rsid w:val="00F5562A"/>
    <w:rsid w:val="00F5598B"/>
    <w:rsid w:val="00F55B44"/>
    <w:rsid w:val="00F561A9"/>
    <w:rsid w:val="00F56BA0"/>
    <w:rsid w:val="00F56E4C"/>
    <w:rsid w:val="00F57387"/>
    <w:rsid w:val="00F57669"/>
    <w:rsid w:val="00F57A1C"/>
    <w:rsid w:val="00F57AA4"/>
    <w:rsid w:val="00F57B20"/>
    <w:rsid w:val="00F57C6D"/>
    <w:rsid w:val="00F57E0C"/>
    <w:rsid w:val="00F57FAB"/>
    <w:rsid w:val="00F6037A"/>
    <w:rsid w:val="00F604D1"/>
    <w:rsid w:val="00F6050F"/>
    <w:rsid w:val="00F60BDE"/>
    <w:rsid w:val="00F60DFF"/>
    <w:rsid w:val="00F61194"/>
    <w:rsid w:val="00F61234"/>
    <w:rsid w:val="00F615E5"/>
    <w:rsid w:val="00F61802"/>
    <w:rsid w:val="00F619AF"/>
    <w:rsid w:val="00F61D92"/>
    <w:rsid w:val="00F61EA9"/>
    <w:rsid w:val="00F623ED"/>
    <w:rsid w:val="00F62504"/>
    <w:rsid w:val="00F6256C"/>
    <w:rsid w:val="00F63451"/>
    <w:rsid w:val="00F63630"/>
    <w:rsid w:val="00F63C40"/>
    <w:rsid w:val="00F63E62"/>
    <w:rsid w:val="00F640A1"/>
    <w:rsid w:val="00F640C0"/>
    <w:rsid w:val="00F647D7"/>
    <w:rsid w:val="00F64828"/>
    <w:rsid w:val="00F64DCF"/>
    <w:rsid w:val="00F656B3"/>
    <w:rsid w:val="00F65A60"/>
    <w:rsid w:val="00F65AAF"/>
    <w:rsid w:val="00F65C37"/>
    <w:rsid w:val="00F6631E"/>
    <w:rsid w:val="00F6634D"/>
    <w:rsid w:val="00F665A5"/>
    <w:rsid w:val="00F66746"/>
    <w:rsid w:val="00F66CFF"/>
    <w:rsid w:val="00F66D75"/>
    <w:rsid w:val="00F66F69"/>
    <w:rsid w:val="00F671CD"/>
    <w:rsid w:val="00F67591"/>
    <w:rsid w:val="00F6770B"/>
    <w:rsid w:val="00F678D0"/>
    <w:rsid w:val="00F70897"/>
    <w:rsid w:val="00F70DA3"/>
    <w:rsid w:val="00F70F66"/>
    <w:rsid w:val="00F70FA9"/>
    <w:rsid w:val="00F70FCF"/>
    <w:rsid w:val="00F710F1"/>
    <w:rsid w:val="00F711B8"/>
    <w:rsid w:val="00F71291"/>
    <w:rsid w:val="00F71787"/>
    <w:rsid w:val="00F71829"/>
    <w:rsid w:val="00F718DA"/>
    <w:rsid w:val="00F71F31"/>
    <w:rsid w:val="00F72025"/>
    <w:rsid w:val="00F72411"/>
    <w:rsid w:val="00F729E5"/>
    <w:rsid w:val="00F732AD"/>
    <w:rsid w:val="00F7346B"/>
    <w:rsid w:val="00F734C9"/>
    <w:rsid w:val="00F73936"/>
    <w:rsid w:val="00F73B21"/>
    <w:rsid w:val="00F73E69"/>
    <w:rsid w:val="00F74064"/>
    <w:rsid w:val="00F745A1"/>
    <w:rsid w:val="00F7461D"/>
    <w:rsid w:val="00F74A34"/>
    <w:rsid w:val="00F74B47"/>
    <w:rsid w:val="00F74EBA"/>
    <w:rsid w:val="00F74EFD"/>
    <w:rsid w:val="00F75161"/>
    <w:rsid w:val="00F752E8"/>
    <w:rsid w:val="00F757CF"/>
    <w:rsid w:val="00F75A04"/>
    <w:rsid w:val="00F75B2E"/>
    <w:rsid w:val="00F75EDC"/>
    <w:rsid w:val="00F75F4C"/>
    <w:rsid w:val="00F76251"/>
    <w:rsid w:val="00F76321"/>
    <w:rsid w:val="00F76E53"/>
    <w:rsid w:val="00F774AC"/>
    <w:rsid w:val="00F77508"/>
    <w:rsid w:val="00F77514"/>
    <w:rsid w:val="00F77734"/>
    <w:rsid w:val="00F77EA4"/>
    <w:rsid w:val="00F77F38"/>
    <w:rsid w:val="00F80AA1"/>
    <w:rsid w:val="00F80BF0"/>
    <w:rsid w:val="00F80C67"/>
    <w:rsid w:val="00F80D2D"/>
    <w:rsid w:val="00F80E71"/>
    <w:rsid w:val="00F812C9"/>
    <w:rsid w:val="00F8143B"/>
    <w:rsid w:val="00F8219C"/>
    <w:rsid w:val="00F82205"/>
    <w:rsid w:val="00F82333"/>
    <w:rsid w:val="00F823A8"/>
    <w:rsid w:val="00F82478"/>
    <w:rsid w:val="00F8273A"/>
    <w:rsid w:val="00F82846"/>
    <w:rsid w:val="00F828E5"/>
    <w:rsid w:val="00F82CBA"/>
    <w:rsid w:val="00F830BF"/>
    <w:rsid w:val="00F8359A"/>
    <w:rsid w:val="00F835A2"/>
    <w:rsid w:val="00F83B49"/>
    <w:rsid w:val="00F83BF6"/>
    <w:rsid w:val="00F8407F"/>
    <w:rsid w:val="00F84673"/>
    <w:rsid w:val="00F84883"/>
    <w:rsid w:val="00F84A53"/>
    <w:rsid w:val="00F84D5D"/>
    <w:rsid w:val="00F84DE4"/>
    <w:rsid w:val="00F8566F"/>
    <w:rsid w:val="00F858C5"/>
    <w:rsid w:val="00F85972"/>
    <w:rsid w:val="00F859F9"/>
    <w:rsid w:val="00F85B1A"/>
    <w:rsid w:val="00F85D62"/>
    <w:rsid w:val="00F86003"/>
    <w:rsid w:val="00F861AC"/>
    <w:rsid w:val="00F866CC"/>
    <w:rsid w:val="00F869A2"/>
    <w:rsid w:val="00F86C9D"/>
    <w:rsid w:val="00F87333"/>
    <w:rsid w:val="00F879AA"/>
    <w:rsid w:val="00F90057"/>
    <w:rsid w:val="00F90293"/>
    <w:rsid w:val="00F90305"/>
    <w:rsid w:val="00F90367"/>
    <w:rsid w:val="00F90D8D"/>
    <w:rsid w:val="00F916A9"/>
    <w:rsid w:val="00F916B6"/>
    <w:rsid w:val="00F920CD"/>
    <w:rsid w:val="00F92128"/>
    <w:rsid w:val="00F9213D"/>
    <w:rsid w:val="00F9223D"/>
    <w:rsid w:val="00F9290B"/>
    <w:rsid w:val="00F92B38"/>
    <w:rsid w:val="00F92EF0"/>
    <w:rsid w:val="00F938A6"/>
    <w:rsid w:val="00F93AB9"/>
    <w:rsid w:val="00F93B6A"/>
    <w:rsid w:val="00F93C09"/>
    <w:rsid w:val="00F9428A"/>
    <w:rsid w:val="00F9503B"/>
    <w:rsid w:val="00F9509E"/>
    <w:rsid w:val="00F9527F"/>
    <w:rsid w:val="00F95788"/>
    <w:rsid w:val="00F95EFA"/>
    <w:rsid w:val="00F9673C"/>
    <w:rsid w:val="00F96811"/>
    <w:rsid w:val="00F96835"/>
    <w:rsid w:val="00F96842"/>
    <w:rsid w:val="00F96BD4"/>
    <w:rsid w:val="00F96D46"/>
    <w:rsid w:val="00F979BE"/>
    <w:rsid w:val="00F979EB"/>
    <w:rsid w:val="00FA006A"/>
    <w:rsid w:val="00FA05CD"/>
    <w:rsid w:val="00FA1117"/>
    <w:rsid w:val="00FA133D"/>
    <w:rsid w:val="00FA15D6"/>
    <w:rsid w:val="00FA18C0"/>
    <w:rsid w:val="00FA21B6"/>
    <w:rsid w:val="00FA2345"/>
    <w:rsid w:val="00FA2EF0"/>
    <w:rsid w:val="00FA30A6"/>
    <w:rsid w:val="00FA3CFA"/>
    <w:rsid w:val="00FA4054"/>
    <w:rsid w:val="00FA484A"/>
    <w:rsid w:val="00FA49CA"/>
    <w:rsid w:val="00FA4C62"/>
    <w:rsid w:val="00FA4C99"/>
    <w:rsid w:val="00FA4CEE"/>
    <w:rsid w:val="00FA4D2B"/>
    <w:rsid w:val="00FA4FA3"/>
    <w:rsid w:val="00FA55E8"/>
    <w:rsid w:val="00FA5725"/>
    <w:rsid w:val="00FA575A"/>
    <w:rsid w:val="00FA644D"/>
    <w:rsid w:val="00FA653D"/>
    <w:rsid w:val="00FA6947"/>
    <w:rsid w:val="00FA6BD1"/>
    <w:rsid w:val="00FA6F56"/>
    <w:rsid w:val="00FA7375"/>
    <w:rsid w:val="00FB0DEF"/>
    <w:rsid w:val="00FB116B"/>
    <w:rsid w:val="00FB13BC"/>
    <w:rsid w:val="00FB17CE"/>
    <w:rsid w:val="00FB1A0D"/>
    <w:rsid w:val="00FB2449"/>
    <w:rsid w:val="00FB2526"/>
    <w:rsid w:val="00FB2917"/>
    <w:rsid w:val="00FB2AED"/>
    <w:rsid w:val="00FB2CE0"/>
    <w:rsid w:val="00FB2D69"/>
    <w:rsid w:val="00FB3193"/>
    <w:rsid w:val="00FB3223"/>
    <w:rsid w:val="00FB3278"/>
    <w:rsid w:val="00FB3EB8"/>
    <w:rsid w:val="00FB4012"/>
    <w:rsid w:val="00FB404C"/>
    <w:rsid w:val="00FB4263"/>
    <w:rsid w:val="00FB4774"/>
    <w:rsid w:val="00FB507B"/>
    <w:rsid w:val="00FB5282"/>
    <w:rsid w:val="00FB546C"/>
    <w:rsid w:val="00FB554B"/>
    <w:rsid w:val="00FB58D5"/>
    <w:rsid w:val="00FB59FF"/>
    <w:rsid w:val="00FB60EF"/>
    <w:rsid w:val="00FB6256"/>
    <w:rsid w:val="00FB637F"/>
    <w:rsid w:val="00FB67FA"/>
    <w:rsid w:val="00FB6D31"/>
    <w:rsid w:val="00FB7273"/>
    <w:rsid w:val="00FB7DBC"/>
    <w:rsid w:val="00FB7E1C"/>
    <w:rsid w:val="00FC0032"/>
    <w:rsid w:val="00FC02D2"/>
    <w:rsid w:val="00FC0D61"/>
    <w:rsid w:val="00FC0DF9"/>
    <w:rsid w:val="00FC0DFC"/>
    <w:rsid w:val="00FC1793"/>
    <w:rsid w:val="00FC193A"/>
    <w:rsid w:val="00FC194F"/>
    <w:rsid w:val="00FC1BF3"/>
    <w:rsid w:val="00FC1F0B"/>
    <w:rsid w:val="00FC1F5D"/>
    <w:rsid w:val="00FC225D"/>
    <w:rsid w:val="00FC229E"/>
    <w:rsid w:val="00FC2B78"/>
    <w:rsid w:val="00FC2BDA"/>
    <w:rsid w:val="00FC46C3"/>
    <w:rsid w:val="00FC4829"/>
    <w:rsid w:val="00FC4A66"/>
    <w:rsid w:val="00FC4F16"/>
    <w:rsid w:val="00FC510D"/>
    <w:rsid w:val="00FC5501"/>
    <w:rsid w:val="00FC5797"/>
    <w:rsid w:val="00FC618A"/>
    <w:rsid w:val="00FC63DB"/>
    <w:rsid w:val="00FC650A"/>
    <w:rsid w:val="00FC6678"/>
    <w:rsid w:val="00FC6E6F"/>
    <w:rsid w:val="00FC71A7"/>
    <w:rsid w:val="00FC7380"/>
    <w:rsid w:val="00FC758A"/>
    <w:rsid w:val="00FC7933"/>
    <w:rsid w:val="00FC7A5B"/>
    <w:rsid w:val="00FC7C1F"/>
    <w:rsid w:val="00FC7E46"/>
    <w:rsid w:val="00FD09DC"/>
    <w:rsid w:val="00FD09E4"/>
    <w:rsid w:val="00FD0B6A"/>
    <w:rsid w:val="00FD0E81"/>
    <w:rsid w:val="00FD1A52"/>
    <w:rsid w:val="00FD1CA5"/>
    <w:rsid w:val="00FD2115"/>
    <w:rsid w:val="00FD21B9"/>
    <w:rsid w:val="00FD222C"/>
    <w:rsid w:val="00FD2445"/>
    <w:rsid w:val="00FD2535"/>
    <w:rsid w:val="00FD2689"/>
    <w:rsid w:val="00FD2BAF"/>
    <w:rsid w:val="00FD3022"/>
    <w:rsid w:val="00FD3224"/>
    <w:rsid w:val="00FD395C"/>
    <w:rsid w:val="00FD3BA9"/>
    <w:rsid w:val="00FD3D4D"/>
    <w:rsid w:val="00FD3FC9"/>
    <w:rsid w:val="00FD453D"/>
    <w:rsid w:val="00FD4E45"/>
    <w:rsid w:val="00FD536C"/>
    <w:rsid w:val="00FD55E0"/>
    <w:rsid w:val="00FD5866"/>
    <w:rsid w:val="00FD598B"/>
    <w:rsid w:val="00FD5EF2"/>
    <w:rsid w:val="00FD5F27"/>
    <w:rsid w:val="00FD64F3"/>
    <w:rsid w:val="00FD6ACD"/>
    <w:rsid w:val="00FD726C"/>
    <w:rsid w:val="00FD741F"/>
    <w:rsid w:val="00FD780C"/>
    <w:rsid w:val="00FD7CB0"/>
    <w:rsid w:val="00FE0068"/>
    <w:rsid w:val="00FE025E"/>
    <w:rsid w:val="00FE0507"/>
    <w:rsid w:val="00FE0648"/>
    <w:rsid w:val="00FE0D69"/>
    <w:rsid w:val="00FE0DD6"/>
    <w:rsid w:val="00FE1197"/>
    <w:rsid w:val="00FE1D53"/>
    <w:rsid w:val="00FE1D5E"/>
    <w:rsid w:val="00FE211A"/>
    <w:rsid w:val="00FE25AA"/>
    <w:rsid w:val="00FE25E0"/>
    <w:rsid w:val="00FE271A"/>
    <w:rsid w:val="00FE30AA"/>
    <w:rsid w:val="00FE30C4"/>
    <w:rsid w:val="00FE34AA"/>
    <w:rsid w:val="00FE3F13"/>
    <w:rsid w:val="00FE3FE6"/>
    <w:rsid w:val="00FE4189"/>
    <w:rsid w:val="00FE42F7"/>
    <w:rsid w:val="00FE4870"/>
    <w:rsid w:val="00FE4DBD"/>
    <w:rsid w:val="00FE4E42"/>
    <w:rsid w:val="00FE5358"/>
    <w:rsid w:val="00FE5E83"/>
    <w:rsid w:val="00FE5FD0"/>
    <w:rsid w:val="00FE6030"/>
    <w:rsid w:val="00FE62D8"/>
    <w:rsid w:val="00FE62F9"/>
    <w:rsid w:val="00FE6BB9"/>
    <w:rsid w:val="00FE6C05"/>
    <w:rsid w:val="00FE6C91"/>
    <w:rsid w:val="00FE6D3C"/>
    <w:rsid w:val="00FE6F5E"/>
    <w:rsid w:val="00FE7186"/>
    <w:rsid w:val="00FE72D0"/>
    <w:rsid w:val="00FE775A"/>
    <w:rsid w:val="00FE7795"/>
    <w:rsid w:val="00FE7FC9"/>
    <w:rsid w:val="00FF0226"/>
    <w:rsid w:val="00FF040E"/>
    <w:rsid w:val="00FF0AA1"/>
    <w:rsid w:val="00FF0BC1"/>
    <w:rsid w:val="00FF0C9A"/>
    <w:rsid w:val="00FF0D7C"/>
    <w:rsid w:val="00FF0EB9"/>
    <w:rsid w:val="00FF13BD"/>
    <w:rsid w:val="00FF142E"/>
    <w:rsid w:val="00FF1664"/>
    <w:rsid w:val="00FF1A10"/>
    <w:rsid w:val="00FF24D1"/>
    <w:rsid w:val="00FF2D92"/>
    <w:rsid w:val="00FF2E06"/>
    <w:rsid w:val="00FF2EBA"/>
    <w:rsid w:val="00FF2F4A"/>
    <w:rsid w:val="00FF3188"/>
    <w:rsid w:val="00FF3988"/>
    <w:rsid w:val="00FF3A7A"/>
    <w:rsid w:val="00FF3D5A"/>
    <w:rsid w:val="00FF4137"/>
    <w:rsid w:val="00FF44D5"/>
    <w:rsid w:val="00FF46CA"/>
    <w:rsid w:val="00FF4D2E"/>
    <w:rsid w:val="00FF6C5B"/>
    <w:rsid w:val="00FF6D77"/>
    <w:rsid w:val="00FF7132"/>
    <w:rsid w:val="00FF71F4"/>
    <w:rsid w:val="00FF7201"/>
    <w:rsid w:val="026A9702"/>
    <w:rsid w:val="026F2D2A"/>
    <w:rsid w:val="0311E50A"/>
    <w:rsid w:val="06B24C45"/>
    <w:rsid w:val="06EE87FF"/>
    <w:rsid w:val="0C7E6650"/>
    <w:rsid w:val="1F3EC064"/>
    <w:rsid w:val="2628B8C0"/>
    <w:rsid w:val="2D1BA6B7"/>
    <w:rsid w:val="33D9E828"/>
    <w:rsid w:val="3F780BE7"/>
    <w:rsid w:val="4461CA14"/>
    <w:rsid w:val="45FC5D47"/>
    <w:rsid w:val="4745BEB4"/>
    <w:rsid w:val="52BC6C39"/>
    <w:rsid w:val="58FD1FDA"/>
    <w:rsid w:val="5C76C17C"/>
    <w:rsid w:val="5DAE238D"/>
    <w:rsid w:val="5E2856FA"/>
    <w:rsid w:val="6B644BB5"/>
    <w:rsid w:val="741CB591"/>
    <w:rsid w:val="77F7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82D953"/>
  <w15:docId w15:val="{5AD77180-332D-4930-9293-CECBCCC9D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4">
    <w:name w:val="Normal"/>
    <w:qFormat/>
    <w:rsid w:val="00DA3787"/>
    <w:pPr>
      <w:bidi/>
      <w:spacing w:line="360" w:lineRule="auto"/>
      <w:jc w:val="both"/>
    </w:pPr>
    <w:rPr>
      <w:rFonts w:ascii="Arial" w:hAnsi="Arial" w:cs="Arial"/>
      <w:sz w:val="24"/>
      <w:szCs w:val="24"/>
      <w:lang w:eastAsia="he-IL"/>
    </w:rPr>
  </w:style>
  <w:style w:type="paragraph" w:styleId="14">
    <w:name w:val="heading 1"/>
    <w:basedOn w:val="a4"/>
    <w:next w:val="HNormal"/>
    <w:link w:val="15"/>
    <w:uiPriority w:val="9"/>
    <w:qFormat/>
    <w:rsid w:val="0045450C"/>
    <w:pPr>
      <w:spacing w:line="240" w:lineRule="auto"/>
      <w:jc w:val="center"/>
      <w:outlineLvl w:val="0"/>
    </w:pPr>
    <w:rPr>
      <w:b/>
      <w:bCs/>
      <w:sz w:val="56"/>
      <w:szCs w:val="56"/>
    </w:rPr>
  </w:style>
  <w:style w:type="paragraph" w:styleId="22">
    <w:name w:val="heading 2"/>
    <w:basedOn w:val="HNormal"/>
    <w:next w:val="HNormal"/>
    <w:link w:val="23"/>
    <w:qFormat/>
    <w:rsid w:val="0045450C"/>
    <w:pPr>
      <w:keepNext/>
      <w:pageBreakBefore/>
      <w:spacing w:after="360"/>
      <w:jc w:val="center"/>
      <w:outlineLvl w:val="1"/>
    </w:pPr>
    <w:rPr>
      <w:b/>
      <w:bCs/>
      <w:sz w:val="32"/>
      <w:szCs w:val="32"/>
      <w:u w:val="single"/>
    </w:rPr>
  </w:style>
  <w:style w:type="paragraph" w:styleId="32">
    <w:name w:val="heading 3"/>
    <w:basedOn w:val="HNormal"/>
    <w:next w:val="HNormal"/>
    <w:link w:val="34"/>
    <w:qFormat/>
    <w:rsid w:val="0045450C"/>
    <w:pPr>
      <w:tabs>
        <w:tab w:val="left" w:pos="1418"/>
      </w:tabs>
      <w:spacing w:before="360" w:after="0" w:line="360" w:lineRule="auto"/>
      <w:outlineLvl w:val="2"/>
    </w:pPr>
    <w:rPr>
      <w:b/>
      <w:bCs/>
      <w:noProof w:val="0"/>
      <w:sz w:val="28"/>
      <w:szCs w:val="28"/>
      <w:u w:val="single"/>
      <w:lang w:eastAsia="en-US"/>
    </w:rPr>
  </w:style>
  <w:style w:type="paragraph" w:styleId="41">
    <w:name w:val="heading 4"/>
    <w:basedOn w:val="HNormal"/>
    <w:next w:val="a4"/>
    <w:link w:val="42"/>
    <w:qFormat/>
    <w:rsid w:val="0045450C"/>
    <w:pPr>
      <w:keepNext/>
      <w:spacing w:after="0" w:line="360" w:lineRule="auto"/>
      <w:ind w:left="1021" w:hanging="1021"/>
      <w:outlineLvl w:val="3"/>
    </w:pPr>
    <w:rPr>
      <w:b/>
      <w:bCs/>
      <w:u w:val="single"/>
    </w:rPr>
  </w:style>
  <w:style w:type="paragraph" w:styleId="5">
    <w:name w:val="heading 5"/>
    <w:basedOn w:val="a4"/>
    <w:next w:val="a4"/>
    <w:link w:val="50"/>
    <w:qFormat/>
    <w:rsid w:val="0045450C"/>
    <w:pPr>
      <w:outlineLvl w:val="4"/>
    </w:pPr>
    <w:rPr>
      <w:u w:val="single"/>
    </w:rPr>
  </w:style>
  <w:style w:type="paragraph" w:styleId="6">
    <w:name w:val="heading 6"/>
    <w:basedOn w:val="a4"/>
    <w:next w:val="a4"/>
    <w:link w:val="60"/>
    <w:qFormat/>
    <w:rsid w:val="00457FC4"/>
    <w:pPr>
      <w:keepNext/>
      <w:spacing w:before="360" w:after="120"/>
      <w:outlineLvl w:val="5"/>
    </w:pPr>
    <w:rPr>
      <w:b/>
      <w:bCs/>
      <w:sz w:val="28"/>
      <w:szCs w:val="28"/>
      <w:u w:val="single"/>
    </w:rPr>
  </w:style>
  <w:style w:type="paragraph" w:styleId="7">
    <w:name w:val="heading 7"/>
    <w:basedOn w:val="a4"/>
    <w:next w:val="a4"/>
    <w:link w:val="70"/>
    <w:uiPriority w:val="99"/>
    <w:qFormat/>
    <w:rsid w:val="007D1666"/>
    <w:pPr>
      <w:outlineLvl w:val="6"/>
    </w:pPr>
    <w:rPr>
      <w:u w:val="single"/>
    </w:rPr>
  </w:style>
  <w:style w:type="paragraph" w:styleId="8">
    <w:name w:val="heading 8"/>
    <w:basedOn w:val="HNormal"/>
    <w:next w:val="a4"/>
    <w:link w:val="80"/>
    <w:uiPriority w:val="99"/>
    <w:qFormat/>
    <w:rsid w:val="008B4EF1"/>
    <w:pPr>
      <w:pageBreakBefore/>
      <w:spacing w:after="360" w:line="360" w:lineRule="auto"/>
      <w:jc w:val="center"/>
      <w:outlineLvl w:val="7"/>
    </w:pPr>
    <w:rPr>
      <w:b/>
      <w:bCs/>
      <w:sz w:val="32"/>
      <w:szCs w:val="32"/>
      <w:u w:val="single"/>
    </w:rPr>
  </w:style>
  <w:style w:type="paragraph" w:styleId="9">
    <w:name w:val="heading 9"/>
    <w:aliases w:val="פרטיכל"/>
    <w:basedOn w:val="a4"/>
    <w:next w:val="a4"/>
    <w:link w:val="90"/>
    <w:qFormat/>
    <w:rsid w:val="00CF6521"/>
    <w:pPr>
      <w:tabs>
        <w:tab w:val="num" w:pos="0"/>
      </w:tabs>
      <w:spacing w:before="240" w:after="60"/>
      <w:ind w:left="7440" w:hanging="708"/>
      <w:outlineLvl w:val="8"/>
    </w:pPr>
    <w:rPr>
      <w:rFonts w:cs="Miriam"/>
      <w:i/>
      <w:iCs/>
      <w:sz w:val="18"/>
      <w:szCs w:val="18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HNormal">
    <w:name w:val="HNormal"/>
    <w:link w:val="HNormal0"/>
    <w:rsid w:val="00EA44FB"/>
    <w:pPr>
      <w:bidi/>
      <w:spacing w:after="120"/>
      <w:jc w:val="both"/>
    </w:pPr>
    <w:rPr>
      <w:rFonts w:ascii="Arial" w:hAnsi="Arial" w:cs="Arial"/>
      <w:noProof/>
      <w:sz w:val="24"/>
      <w:szCs w:val="24"/>
      <w:lang w:eastAsia="he-IL"/>
    </w:rPr>
  </w:style>
  <w:style w:type="paragraph" w:styleId="a8">
    <w:name w:val="header"/>
    <w:basedOn w:val="a4"/>
    <w:link w:val="a9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a">
    <w:name w:val="footer"/>
    <w:basedOn w:val="a4"/>
    <w:link w:val="ab"/>
    <w:uiPriority w:val="99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c">
    <w:name w:val="page number"/>
    <w:basedOn w:val="a5"/>
    <w:rsid w:val="00865CF1"/>
  </w:style>
  <w:style w:type="paragraph" w:styleId="ad">
    <w:name w:val="Body Text"/>
    <w:basedOn w:val="a4"/>
    <w:link w:val="ae"/>
    <w:qFormat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f">
    <w:name w:val="Balloon Text"/>
    <w:basedOn w:val="a4"/>
    <w:link w:val="af0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uiPriority w:val="99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f1">
    <w:name w:val="Block Text"/>
    <w:basedOn w:val="a4"/>
    <w:rsid w:val="00F623ED"/>
    <w:pPr>
      <w:ind w:left="992"/>
    </w:pPr>
    <w:rPr>
      <w:noProof/>
    </w:rPr>
  </w:style>
  <w:style w:type="paragraph" w:customStyle="1" w:styleId="35">
    <w:name w:val="פסקה3"/>
    <w:basedOn w:val="a4"/>
    <w:uiPriority w:val="99"/>
    <w:rsid w:val="00F623ED"/>
    <w:pPr>
      <w:ind w:left="907"/>
    </w:pPr>
    <w:rPr>
      <w:noProof/>
    </w:rPr>
  </w:style>
  <w:style w:type="paragraph" w:customStyle="1" w:styleId="43">
    <w:name w:val="פסקה4"/>
    <w:uiPriority w:val="99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4"/>
    <w:uiPriority w:val="99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4"/>
    <w:autoRedefine/>
    <w:uiPriority w:val="99"/>
    <w:rsid w:val="00F623ED"/>
    <w:pPr>
      <w:spacing w:before="120" w:line="320" w:lineRule="atLeast"/>
      <w:ind w:left="720"/>
    </w:pPr>
    <w:rPr>
      <w:lang w:eastAsia="en-US"/>
    </w:rPr>
  </w:style>
  <w:style w:type="paragraph" w:customStyle="1" w:styleId="table1">
    <w:name w:val="table1"/>
    <w:basedOn w:val="HNormal"/>
    <w:next w:val="HNormal"/>
    <w:uiPriority w:val="99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4"/>
    <w:uiPriority w:val="99"/>
    <w:rsid w:val="00865CF1"/>
    <w:pPr>
      <w:numPr>
        <w:ilvl w:val="1"/>
        <w:numId w:val="2"/>
      </w:numPr>
      <w:ind w:right="0"/>
    </w:pPr>
    <w:rPr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uiPriority w:val="99"/>
    <w:rsid w:val="00865CF1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uiPriority w:val="99"/>
    <w:rsid w:val="00F623ED"/>
    <w:pPr>
      <w:spacing w:after="0"/>
      <w:ind w:left="1152"/>
    </w:pPr>
    <w:rPr>
      <w:sz w:val="22"/>
      <w:szCs w:val="22"/>
    </w:rPr>
  </w:style>
  <w:style w:type="paragraph" w:customStyle="1" w:styleId="00">
    <w:name w:val="סגנון ת' בטבלה + לפני:  0&quot; שורה ראשונה:  0&quot;"/>
    <w:basedOn w:val="a4"/>
    <w:uiPriority w:val="99"/>
    <w:rsid w:val="00F623ED"/>
    <w:pPr>
      <w:spacing w:after="120"/>
    </w:pPr>
    <w:rPr>
      <w:sz w:val="22"/>
      <w:szCs w:val="22"/>
    </w:rPr>
  </w:style>
  <w:style w:type="paragraph" w:customStyle="1" w:styleId="Normal1">
    <w:name w:val="Normal1"/>
    <w:basedOn w:val="a4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uiPriority w:val="99"/>
    <w:rsid w:val="00F623ED"/>
    <w:pPr>
      <w:spacing w:after="240" w:line="360" w:lineRule="auto"/>
      <w:ind w:left="1872"/>
    </w:pPr>
    <w:rPr>
      <w:b/>
      <w:bCs/>
      <w:u w:val="single"/>
    </w:rPr>
  </w:style>
  <w:style w:type="paragraph" w:styleId="TOC1">
    <w:name w:val="toc 1"/>
    <w:basedOn w:val="HNormal"/>
    <w:next w:val="HNormal"/>
    <w:autoRedefine/>
    <w:uiPriority w:val="39"/>
    <w:rsid w:val="00D11742"/>
    <w:pPr>
      <w:tabs>
        <w:tab w:val="left" w:pos="992"/>
        <w:tab w:val="left" w:pos="8789"/>
      </w:tabs>
      <w:spacing w:before="360" w:after="360"/>
      <w:jc w:val="left"/>
    </w:pPr>
    <w:rPr>
      <w:b/>
      <w:bCs/>
      <w:caps/>
      <w:noProof w:val="0"/>
      <w:u w:val="single"/>
    </w:rPr>
  </w:style>
  <w:style w:type="paragraph" w:styleId="TOC2">
    <w:name w:val="toc 2"/>
    <w:basedOn w:val="HNormal"/>
    <w:next w:val="HNormal"/>
    <w:autoRedefine/>
    <w:uiPriority w:val="39"/>
    <w:rsid w:val="00575269"/>
    <w:pPr>
      <w:tabs>
        <w:tab w:val="left" w:pos="990"/>
        <w:tab w:val="left" w:pos="8789"/>
      </w:tabs>
      <w:spacing w:after="0"/>
      <w:jc w:val="left"/>
    </w:pPr>
    <w:rPr>
      <w:b/>
      <w:bCs/>
      <w:smallCaps/>
      <w:noProof w:val="0"/>
      <w:sz w:val="20"/>
      <w:szCs w:val="20"/>
    </w:rPr>
  </w:style>
  <w:style w:type="paragraph" w:styleId="af2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rsid w:val="00865CF1"/>
    <w:rPr>
      <w:color w:val="0000FF"/>
      <w:u w:val="single"/>
    </w:rPr>
  </w:style>
  <w:style w:type="paragraph" w:styleId="af3">
    <w:name w:val="caption"/>
    <w:basedOn w:val="a4"/>
    <w:next w:val="a4"/>
    <w:uiPriority w:val="99"/>
    <w:qFormat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4">
    <w:name w:val="annotation reference"/>
    <w:rsid w:val="00865CF1"/>
    <w:rPr>
      <w:sz w:val="16"/>
      <w:szCs w:val="16"/>
    </w:rPr>
  </w:style>
  <w:style w:type="paragraph" w:styleId="af5">
    <w:name w:val="annotation text"/>
    <w:basedOn w:val="a4"/>
    <w:link w:val="af6"/>
    <w:rsid w:val="00F623ED"/>
    <w:rPr>
      <w:sz w:val="20"/>
      <w:szCs w:val="20"/>
    </w:rPr>
  </w:style>
  <w:style w:type="paragraph" w:styleId="af7">
    <w:name w:val="annotation subject"/>
    <w:basedOn w:val="af5"/>
    <w:next w:val="af5"/>
    <w:link w:val="af8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4"/>
    <w:autoRedefine/>
    <w:uiPriority w:val="99"/>
    <w:rsid w:val="00865CF1"/>
    <w:pPr>
      <w:tabs>
        <w:tab w:val="num" w:pos="360"/>
      </w:tabs>
      <w:spacing w:after="120"/>
      <w:ind w:left="720" w:hanging="216"/>
    </w:pPr>
    <w:rPr>
      <w:rFonts w:ascii="Tahoma" w:hAnsi="Tahoma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2"/>
    <w:autoRedefine/>
    <w:uiPriority w:val="99"/>
    <w:rsid w:val="00865CF1"/>
    <w:pPr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uiPriority w:val="99"/>
    <w:rsid w:val="00F623ED"/>
    <w:pPr>
      <w:widowControl w:val="0"/>
      <w:tabs>
        <w:tab w:val="clear" w:pos="1418"/>
        <w:tab w:val="num" w:pos="1440"/>
      </w:tabs>
      <w:ind w:left="1440" w:hanging="720"/>
    </w:pPr>
    <w:rPr>
      <w:b w:val="0"/>
      <w:bCs w:val="0"/>
      <w:iCs/>
      <w:spacing w:val="24"/>
    </w:rPr>
  </w:style>
  <w:style w:type="paragraph" w:customStyle="1" w:styleId="Style1">
    <w:name w:val="Style1"/>
    <w:basedOn w:val="41"/>
    <w:autoRedefine/>
    <w:uiPriority w:val="99"/>
    <w:rsid w:val="00865CF1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4"/>
    <w:link w:val="Style2Char"/>
    <w:qFormat/>
    <w:rsid w:val="00865CF1"/>
    <w:pPr>
      <w:tabs>
        <w:tab w:val="num" w:pos="1080"/>
      </w:tabs>
      <w:spacing w:after="120"/>
      <w:ind w:left="720" w:hanging="720"/>
    </w:pPr>
    <w:rPr>
      <w:sz w:val="22"/>
      <w:szCs w:val="22"/>
    </w:rPr>
  </w:style>
  <w:style w:type="paragraph" w:customStyle="1" w:styleId="StyleAfter1">
    <w:name w:val="Style After:  1&quot;"/>
    <w:basedOn w:val="a4"/>
    <w:uiPriority w:val="99"/>
    <w:rsid w:val="00865CF1"/>
    <w:pPr>
      <w:tabs>
        <w:tab w:val="num" w:pos="720"/>
      </w:tabs>
      <w:spacing w:after="120"/>
      <w:ind w:left="720" w:right="1440" w:hanging="360"/>
    </w:pPr>
    <w:rPr>
      <w:sz w:val="20"/>
      <w:szCs w:val="20"/>
    </w:rPr>
  </w:style>
  <w:style w:type="paragraph" w:customStyle="1" w:styleId="51">
    <w:name w:val="כותרת 51"/>
    <w:basedOn w:val="5"/>
    <w:next w:val="StyleHeading4Right"/>
    <w:uiPriority w:val="99"/>
    <w:rsid w:val="00865CF1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1"/>
    <w:uiPriority w:val="99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4"/>
    <w:link w:val="Style3Char"/>
    <w:qFormat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b/>
      <w:bCs/>
      <w:sz w:val="20"/>
      <w:szCs w:val="20"/>
    </w:rPr>
  </w:style>
  <w:style w:type="paragraph" w:styleId="24">
    <w:name w:val="List Bullet 2"/>
    <w:basedOn w:val="a4"/>
    <w:autoRedefine/>
    <w:uiPriority w:val="99"/>
    <w:rsid w:val="00865CF1"/>
    <w:pPr>
      <w:tabs>
        <w:tab w:val="num" w:pos="643"/>
      </w:tabs>
      <w:spacing w:after="120"/>
      <w:ind w:left="643" w:hanging="360"/>
    </w:pPr>
    <w:rPr>
      <w:sz w:val="22"/>
      <w:szCs w:val="22"/>
    </w:rPr>
  </w:style>
  <w:style w:type="paragraph" w:styleId="af9">
    <w:name w:val="List Bullet"/>
    <w:basedOn w:val="a4"/>
    <w:autoRedefine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styleId="36">
    <w:name w:val="List Bullet 3"/>
    <w:basedOn w:val="a4"/>
    <w:autoRedefine/>
    <w:uiPriority w:val="99"/>
    <w:rsid w:val="00865CF1"/>
    <w:pPr>
      <w:tabs>
        <w:tab w:val="num" w:pos="926"/>
      </w:tabs>
      <w:spacing w:after="120"/>
      <w:ind w:left="926" w:hanging="360"/>
    </w:pPr>
    <w:rPr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uiPriority w:val="99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2"/>
    <w:uiPriority w:val="99"/>
    <w:rsid w:val="00F623ED"/>
    <w:pPr>
      <w:widowControl w:val="0"/>
      <w:spacing w:line="320" w:lineRule="exact"/>
      <w:ind w:left="794" w:hanging="794"/>
    </w:pPr>
    <w:rPr>
      <w:i/>
      <w:iCs/>
      <w:spacing w:val="24"/>
    </w:rPr>
  </w:style>
  <w:style w:type="paragraph" w:customStyle="1" w:styleId="Style4">
    <w:name w:val="Style4"/>
    <w:basedOn w:val="a4"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customStyle="1" w:styleId="Style5">
    <w:name w:val="Style5"/>
    <w:basedOn w:val="a4"/>
    <w:uiPriority w:val="99"/>
    <w:rsid w:val="00865CF1"/>
    <w:pPr>
      <w:tabs>
        <w:tab w:val="num" w:pos="1080"/>
      </w:tabs>
      <w:spacing w:after="120"/>
      <w:ind w:left="720" w:hanging="648"/>
    </w:pPr>
    <w:rPr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4"/>
    <w:uiPriority w:val="99"/>
    <w:rsid w:val="00865CF1"/>
    <w:pPr>
      <w:tabs>
        <w:tab w:val="num" w:pos="794"/>
      </w:tabs>
      <w:spacing w:after="120"/>
      <w:ind w:left="-70" w:firstLine="864"/>
    </w:pPr>
    <w:rPr>
      <w:sz w:val="22"/>
      <w:szCs w:val="22"/>
    </w:rPr>
  </w:style>
  <w:style w:type="paragraph" w:customStyle="1" w:styleId="StyleAfter388">
    <w:name w:val="Style After:  3.88&quot;"/>
    <w:basedOn w:val="a4"/>
    <w:uiPriority w:val="99"/>
    <w:rsid w:val="00865CF1"/>
    <w:pPr>
      <w:tabs>
        <w:tab w:val="num" w:pos="2520"/>
      </w:tabs>
      <w:spacing w:after="120"/>
      <w:ind w:left="2520" w:right="5580" w:hanging="360"/>
    </w:pPr>
    <w:rPr>
      <w:sz w:val="22"/>
      <w:szCs w:val="22"/>
    </w:rPr>
  </w:style>
  <w:style w:type="paragraph" w:customStyle="1" w:styleId="StyleAfter3881">
    <w:name w:val="Style After:  3.88&quot;1"/>
    <w:basedOn w:val="a4"/>
    <w:uiPriority w:val="99"/>
    <w:rsid w:val="00865CF1"/>
    <w:pPr>
      <w:tabs>
        <w:tab w:val="num" w:pos="432"/>
      </w:tabs>
      <w:spacing w:after="120"/>
      <w:ind w:left="432" w:right="5580" w:hanging="288"/>
    </w:pPr>
    <w:rPr>
      <w:sz w:val="22"/>
      <w:szCs w:val="22"/>
    </w:rPr>
  </w:style>
  <w:style w:type="paragraph" w:customStyle="1" w:styleId="16">
    <w:name w:val="סגנון1"/>
    <w:basedOn w:val="a4"/>
    <w:link w:val="17"/>
    <w:qFormat/>
    <w:rsid w:val="00865CF1"/>
    <w:pPr>
      <w:tabs>
        <w:tab w:val="num" w:pos="576"/>
      </w:tabs>
      <w:spacing w:after="120"/>
      <w:ind w:left="576" w:hanging="576"/>
    </w:pPr>
    <w:rPr>
      <w:szCs w:val="22"/>
    </w:rPr>
  </w:style>
  <w:style w:type="paragraph" w:customStyle="1" w:styleId="StyleNormal1LatinArialComplexArial10ptRightBefor">
    <w:name w:val="Style Normal1 + (Latin) Arial (Complex) Arial 10 pt Right Befor..."/>
    <w:basedOn w:val="a4"/>
    <w:uiPriority w:val="99"/>
    <w:rsid w:val="00F623ED"/>
    <w:pPr>
      <w:spacing w:before="120" w:after="120"/>
    </w:pPr>
    <w:rPr>
      <w:sz w:val="20"/>
      <w:szCs w:val="20"/>
    </w:rPr>
  </w:style>
  <w:style w:type="paragraph" w:customStyle="1" w:styleId="96">
    <w:name w:val="סגנון ‏9 נק' ממורכז לפני:  6 נק'"/>
    <w:basedOn w:val="a4"/>
    <w:uiPriority w:val="99"/>
    <w:rsid w:val="00F623ED"/>
    <w:pPr>
      <w:spacing w:before="100" w:beforeAutospacing="1" w:after="100" w:afterAutospacing="1"/>
      <w:jc w:val="center"/>
    </w:pPr>
    <w:rPr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uiPriority w:val="99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 w:val="0"/>
      <w:bCs w:val="0"/>
      <w:spacing w:val="24"/>
    </w:rPr>
  </w:style>
  <w:style w:type="paragraph" w:customStyle="1" w:styleId="StyleBefore045Hanging053Linespacing15lines">
    <w:name w:val="Style Before:  0.45&quot; Hanging:  0.53&quot; Line spacing:  1.5 lines"/>
    <w:basedOn w:val="a4"/>
    <w:uiPriority w:val="99"/>
    <w:rsid w:val="00F623ED"/>
    <w:pPr>
      <w:spacing w:before="120" w:after="120"/>
      <w:ind w:left="1418" w:hanging="766"/>
    </w:pPr>
    <w:rPr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uiPriority w:val="99"/>
    <w:rsid w:val="00F623ED"/>
    <w:pPr>
      <w:spacing w:after="0"/>
      <w:jc w:val="left"/>
    </w:pPr>
    <w:rPr>
      <w:sz w:val="18"/>
      <w:szCs w:val="22"/>
    </w:rPr>
  </w:style>
  <w:style w:type="paragraph" w:styleId="37">
    <w:name w:val="Body Text 3"/>
    <w:basedOn w:val="a4"/>
    <w:link w:val="38"/>
    <w:uiPriority w:val="99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4"/>
    <w:uiPriority w:val="99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4"/>
    <w:uiPriority w:val="99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4"/>
    <w:uiPriority w:val="99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uiPriority w:val="99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4"/>
    <w:uiPriority w:val="99"/>
    <w:rsid w:val="00F623ED"/>
    <w:pPr>
      <w:ind w:left="851"/>
    </w:pPr>
    <w:rPr>
      <w:lang w:eastAsia="en-US"/>
    </w:rPr>
  </w:style>
  <w:style w:type="paragraph" w:customStyle="1" w:styleId="25">
    <w:name w:val="כותרת אסתר 2"/>
    <w:basedOn w:val="a4"/>
    <w:uiPriority w:val="99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0">
    <w:name w:val="Title"/>
    <w:basedOn w:val="22"/>
    <w:link w:val="afa"/>
    <w:uiPriority w:val="99"/>
    <w:qFormat/>
    <w:rsid w:val="00BF30C6"/>
    <w:pPr>
      <w:numPr>
        <w:numId w:val="6"/>
      </w:numPr>
    </w:pPr>
  </w:style>
  <w:style w:type="paragraph" w:styleId="TOC3">
    <w:name w:val="toc 3"/>
    <w:basedOn w:val="a4"/>
    <w:next w:val="a4"/>
    <w:autoRedefine/>
    <w:uiPriority w:val="39"/>
    <w:rsid w:val="00F623ED"/>
    <w:rPr>
      <w:rFonts w:asciiTheme="minorHAnsi" w:hAnsiTheme="minorHAnsi" w:cs="Times New Roman"/>
      <w:smallCaps/>
      <w:sz w:val="22"/>
      <w:szCs w:val="22"/>
    </w:rPr>
  </w:style>
  <w:style w:type="paragraph" w:styleId="TOC4">
    <w:name w:val="toc 4"/>
    <w:basedOn w:val="a4"/>
    <w:next w:val="a4"/>
    <w:autoRedefine/>
    <w:uiPriority w:val="39"/>
    <w:rsid w:val="007D1666"/>
    <w:pPr>
      <w:tabs>
        <w:tab w:val="left" w:pos="423"/>
        <w:tab w:val="right" w:pos="9344"/>
      </w:tabs>
      <w:spacing w:line="240" w:lineRule="auto"/>
    </w:pPr>
    <w:rPr>
      <w:rFonts w:asciiTheme="minorHAnsi" w:hAnsiTheme="minorHAnsi"/>
      <w:b/>
      <w:bCs/>
    </w:rPr>
  </w:style>
  <w:style w:type="paragraph" w:styleId="TOC5">
    <w:name w:val="toc 5"/>
    <w:basedOn w:val="a4"/>
    <w:next w:val="a4"/>
    <w:autoRedefine/>
    <w:uiPriority w:val="39"/>
    <w:rsid w:val="007D1666"/>
    <w:pPr>
      <w:tabs>
        <w:tab w:val="left" w:pos="990"/>
        <w:tab w:val="right" w:pos="9344"/>
      </w:tabs>
      <w:spacing w:line="240" w:lineRule="auto"/>
      <w:ind w:left="425"/>
    </w:pPr>
  </w:style>
  <w:style w:type="paragraph" w:styleId="TOC6">
    <w:name w:val="toc 6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7">
    <w:name w:val="toc 7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8">
    <w:name w:val="toc 8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9">
    <w:name w:val="toc 9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26">
    <w:name w:val="Body Text Indent 2"/>
    <w:basedOn w:val="a4"/>
    <w:link w:val="27"/>
    <w:uiPriority w:val="99"/>
    <w:rsid w:val="00CF6521"/>
    <w:pPr>
      <w:spacing w:after="120" w:line="480" w:lineRule="auto"/>
      <w:ind w:left="360"/>
    </w:pPr>
  </w:style>
  <w:style w:type="paragraph" w:styleId="39">
    <w:name w:val="Body Text Indent 3"/>
    <w:basedOn w:val="a4"/>
    <w:link w:val="3a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4"/>
    <w:uiPriority w:val="99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4"/>
    <w:uiPriority w:val="99"/>
    <w:rsid w:val="00CF6521"/>
    <w:pPr>
      <w:ind w:left="1134"/>
    </w:pPr>
    <w:rPr>
      <w:sz w:val="22"/>
      <w:lang w:eastAsia="en-US"/>
    </w:rPr>
  </w:style>
  <w:style w:type="character" w:styleId="afb">
    <w:name w:val="line number"/>
    <w:basedOn w:val="a5"/>
    <w:rsid w:val="00CF6521"/>
  </w:style>
  <w:style w:type="paragraph" w:customStyle="1" w:styleId="text3">
    <w:name w:val="text 3"/>
    <w:basedOn w:val="a4"/>
    <w:uiPriority w:val="99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4"/>
    <w:uiPriority w:val="99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4"/>
    <w:uiPriority w:val="99"/>
    <w:rsid w:val="00CF6521"/>
    <w:pPr>
      <w:ind w:left="3799"/>
    </w:pPr>
    <w:rPr>
      <w:sz w:val="22"/>
      <w:lang w:eastAsia="en-US"/>
    </w:rPr>
  </w:style>
  <w:style w:type="paragraph" w:styleId="afc">
    <w:name w:val="Quote"/>
    <w:basedOn w:val="a4"/>
    <w:link w:val="afd"/>
    <w:uiPriority w:val="99"/>
    <w:qFormat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3">
    <w:name w:val="רשימה_1"/>
    <w:basedOn w:val="a4"/>
    <w:next w:val="a4"/>
    <w:uiPriority w:val="99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2">
    <w:name w:val="רשימה_א"/>
    <w:basedOn w:val="a4"/>
    <w:uiPriority w:val="99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4"/>
    <w:autoRedefine/>
    <w:uiPriority w:val="99"/>
    <w:rsid w:val="00F623ED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4"/>
    <w:uiPriority w:val="99"/>
    <w:rsid w:val="00CF6521"/>
    <w:pPr>
      <w:keepLines/>
      <w:bidi w:val="0"/>
      <w:jc w:val="right"/>
    </w:pPr>
    <w:rPr>
      <w:sz w:val="22"/>
    </w:rPr>
  </w:style>
  <w:style w:type="paragraph" w:styleId="afe">
    <w:name w:val="Body Text Indent"/>
    <w:basedOn w:val="a4"/>
    <w:link w:val="aff"/>
    <w:uiPriority w:val="99"/>
    <w:rsid w:val="00CF6521"/>
    <w:pPr>
      <w:ind w:left="283"/>
    </w:pPr>
    <w:rPr>
      <w:sz w:val="22"/>
      <w:lang w:eastAsia="en-US"/>
    </w:rPr>
  </w:style>
  <w:style w:type="paragraph" w:styleId="aff0">
    <w:name w:val="List Paragraph"/>
    <w:aliases w:val="פיסקת bullets,LP1,style 2,מכרזים - טקסט סעיפים,פיסקת רשימה11"/>
    <w:basedOn w:val="a4"/>
    <w:link w:val="aff1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uiPriority w:val="99"/>
    <w:rsid w:val="00CF6521"/>
    <w:rPr>
      <w:color w:val="800080"/>
      <w:u w:val="single"/>
    </w:rPr>
  </w:style>
  <w:style w:type="table" w:styleId="aff2">
    <w:name w:val="Table Grid"/>
    <w:aliases w:val="טקסט טבלה תחתונה,טבלת רשת"/>
    <w:basedOn w:val="a6"/>
    <w:uiPriority w:val="59"/>
    <w:rsid w:val="00DF31E6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uiPriority w:val="99"/>
    <w:rsid w:val="00F623ED"/>
  </w:style>
  <w:style w:type="paragraph" w:customStyle="1" w:styleId="aff3">
    <w:name w:val="תו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8">
    <w:name w:val="Body Text 2"/>
    <w:basedOn w:val="a4"/>
    <w:link w:val="29"/>
    <w:uiPriority w:val="99"/>
    <w:rsid w:val="00FE6C91"/>
    <w:rPr>
      <w:b/>
      <w:bCs/>
      <w:sz w:val="20"/>
    </w:rPr>
  </w:style>
  <w:style w:type="paragraph" w:customStyle="1" w:styleId="aff4">
    <w:name w:val="נורמל"/>
    <w:basedOn w:val="NormalWeb"/>
    <w:uiPriority w:val="99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4"/>
    <w:link w:val="NormalWeb0"/>
    <w:uiPriority w:val="99"/>
    <w:rsid w:val="00FE6C91"/>
    <w:rPr>
      <w:rFonts w:cs="Times New Roman"/>
      <w:lang w:eastAsia="en-US"/>
    </w:rPr>
  </w:style>
  <w:style w:type="paragraph" w:styleId="aff5">
    <w:name w:val="Document Map"/>
    <w:basedOn w:val="a4"/>
    <w:link w:val="aff6"/>
    <w:uiPriority w:val="99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7">
    <w:name w:val="כותרת סעיף"/>
    <w:basedOn w:val="a4"/>
    <w:link w:val="aff8"/>
    <w:rsid w:val="00FE6C91"/>
    <w:pPr>
      <w:tabs>
        <w:tab w:val="num" w:pos="567"/>
      </w:tabs>
      <w:spacing w:before="240"/>
      <w:ind w:left="567" w:hanging="567"/>
    </w:pPr>
    <w:rPr>
      <w:b/>
      <w:bCs/>
      <w:color w:val="1B3461"/>
      <w:sz w:val="22"/>
      <w:szCs w:val="22"/>
      <w:lang w:eastAsia="en-US"/>
    </w:rPr>
  </w:style>
  <w:style w:type="paragraph" w:customStyle="1" w:styleId="aff9">
    <w:name w:val="טקסט סעיף"/>
    <w:basedOn w:val="a4"/>
    <w:link w:val="Char"/>
    <w:rsid w:val="00FE6C9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">
    <w:name w:val="טקסט סעיף Char"/>
    <w:link w:val="aff9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a">
    <w:name w:val="תת סעיף"/>
    <w:basedOn w:val="a4"/>
    <w:link w:val="Char0"/>
    <w:rsid w:val="00FE6C91"/>
    <w:pPr>
      <w:tabs>
        <w:tab w:val="num" w:pos="1985"/>
      </w:tabs>
      <w:ind w:left="1985" w:right="1985" w:hanging="851"/>
    </w:pPr>
    <w:rPr>
      <w:sz w:val="22"/>
      <w:szCs w:val="22"/>
      <w:lang w:eastAsia="en-US"/>
    </w:rPr>
  </w:style>
  <w:style w:type="paragraph" w:customStyle="1" w:styleId="18">
    <w:name w:val="תת סעיף1"/>
    <w:basedOn w:val="affa"/>
    <w:uiPriority w:val="99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b">
    <w:name w:val="שם הוראה"/>
    <w:basedOn w:val="a4"/>
    <w:uiPriority w:val="99"/>
    <w:rsid w:val="00FE6C91"/>
    <w:rPr>
      <w:b/>
      <w:bCs/>
      <w:color w:val="FFFFFF"/>
      <w:sz w:val="28"/>
      <w:szCs w:val="28"/>
      <w:lang w:eastAsia="en-US"/>
    </w:rPr>
  </w:style>
  <w:style w:type="paragraph" w:customStyle="1" w:styleId="affc">
    <w:name w:val="טקסט רץ טבלה עליונה"/>
    <w:basedOn w:val="a4"/>
    <w:uiPriority w:val="99"/>
    <w:rsid w:val="00FE6C91"/>
    <w:rPr>
      <w:sz w:val="20"/>
      <w:szCs w:val="20"/>
      <w:lang w:eastAsia="en-US"/>
    </w:rPr>
  </w:style>
  <w:style w:type="table" w:styleId="affd">
    <w:name w:val="Table Elegant"/>
    <w:basedOn w:val="a6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9">
    <w:name w:val="תו1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e">
    <w:name w:val="Strong"/>
    <w:rsid w:val="00FE6C91"/>
    <w:rPr>
      <w:b/>
      <w:bCs/>
    </w:rPr>
  </w:style>
  <w:style w:type="paragraph" w:styleId="afff">
    <w:name w:val="footnote text"/>
    <w:basedOn w:val="a4"/>
    <w:link w:val="afff0"/>
    <w:rsid w:val="00FE6C91"/>
    <w:rPr>
      <w:rFonts w:cs="Times New Roman"/>
      <w:sz w:val="20"/>
      <w:szCs w:val="20"/>
    </w:rPr>
  </w:style>
  <w:style w:type="paragraph" w:customStyle="1" w:styleId="afff1">
    <w:name w:val="מדורג"/>
    <w:basedOn w:val="a4"/>
    <w:autoRedefine/>
    <w:uiPriority w:val="99"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sz w:val="20"/>
    </w:rPr>
  </w:style>
  <w:style w:type="paragraph" w:customStyle="1" w:styleId="afff2">
    <w:name w:val="היסט כפול"/>
    <w:basedOn w:val="a4"/>
    <w:next w:val="a4"/>
    <w:uiPriority w:val="99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a">
    <w:name w:val="היסט כפול 1"/>
    <w:basedOn w:val="afff2"/>
    <w:next w:val="a4"/>
    <w:uiPriority w:val="99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8"/>
    <w:uiPriority w:val="99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4"/>
    <w:uiPriority w:val="99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4"/>
    <w:uiPriority w:val="99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4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4"/>
    <w:next w:val="Hnormal1"/>
    <w:uiPriority w:val="99"/>
    <w:rsid w:val="00F623ED"/>
    <w:rPr>
      <w:lang w:eastAsia="en-US"/>
    </w:rPr>
  </w:style>
  <w:style w:type="paragraph" w:customStyle="1" w:styleId="-">
    <w:name w:val="רגיל-דוד"/>
    <w:uiPriority w:val="99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6">
    <w:name w:val="טקסט הערה תו"/>
    <w:link w:val="af5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a">
    <w:name w:val="סגנון2"/>
    <w:basedOn w:val="16"/>
    <w:uiPriority w:val="99"/>
    <w:qFormat/>
    <w:rsid w:val="00FE6C91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4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0">
    <w:name w:val="Char תו Char תו"/>
    <w:basedOn w:val="a4"/>
    <w:uiPriority w:val="99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3">
    <w:name w:val="חתימת דואר אלקטרוני תו"/>
    <w:link w:val="afff4"/>
    <w:uiPriority w:val="99"/>
    <w:rsid w:val="00976ACD"/>
    <w:rPr>
      <w:rFonts w:ascii="Calibri" w:hAnsi="Calibri"/>
      <w:lang w:bidi="he-IL"/>
    </w:rPr>
  </w:style>
  <w:style w:type="paragraph" w:styleId="afff4">
    <w:name w:val="E-mail Signature"/>
    <w:basedOn w:val="a4"/>
    <w:link w:val="afff3"/>
    <w:uiPriority w:val="99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4"/>
    <w:uiPriority w:val="99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4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4"/>
    <w:uiPriority w:val="99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b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9">
    <w:name w:val="כותרת עליונה תו"/>
    <w:link w:val="a8"/>
    <w:rsid w:val="00591281"/>
    <w:rPr>
      <w:rFonts w:cs="David"/>
      <w:sz w:val="24"/>
      <w:szCs w:val="24"/>
      <w:lang w:eastAsia="he-IL"/>
    </w:rPr>
  </w:style>
  <w:style w:type="character" w:customStyle="1" w:styleId="afa">
    <w:name w:val="כותרת טקסט תו"/>
    <w:link w:val="a0"/>
    <w:uiPriority w:val="99"/>
    <w:rsid w:val="00BF30C6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1c">
    <w:name w:val="פיסקת רשימה1"/>
    <w:basedOn w:val="a4"/>
    <w:uiPriority w:val="34"/>
    <w:qFormat/>
    <w:rsid w:val="00333CDA"/>
    <w:pPr>
      <w:ind w:left="720"/>
    </w:pPr>
    <w:rPr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4"/>
    <w:uiPriority w:val="99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d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4"/>
    <w:next w:val="a4"/>
    <w:uiPriority w:val="99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styleId="71">
    <w:name w:val="Table Grid 7"/>
    <w:basedOn w:val="a6"/>
    <w:rsid w:val="00DE6027"/>
    <w:pPr>
      <w:bidi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6"/>
    <w:rsid w:val="00DE6027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8">
    <w:name w:val="נושא הערה תו"/>
    <w:link w:val="af7"/>
    <w:rsid w:val="00DE6027"/>
    <w:rPr>
      <w:rFonts w:eastAsia="Calibri" w:cs="David"/>
      <w:b/>
      <w:bCs/>
      <w:lang w:eastAsia="he-IL"/>
    </w:rPr>
  </w:style>
  <w:style w:type="character" w:customStyle="1" w:styleId="af0">
    <w:name w:val="טקסט בלונים תו"/>
    <w:link w:val="af"/>
    <w:rsid w:val="00DE6027"/>
    <w:rPr>
      <w:rFonts w:ascii="Tahoma" w:hAnsi="Tahoma" w:cs="Times New Roman"/>
      <w:sz w:val="16"/>
      <w:szCs w:val="16"/>
      <w:lang w:eastAsia="he-IL"/>
    </w:rPr>
  </w:style>
  <w:style w:type="character" w:styleId="afff5">
    <w:name w:val="footnote reference"/>
    <w:aliases w:val="Footnote Reference_0"/>
    <w:uiPriority w:val="99"/>
    <w:rsid w:val="001E2D67"/>
    <w:rPr>
      <w:vertAlign w:val="superscript"/>
    </w:rPr>
  </w:style>
  <w:style w:type="paragraph" w:styleId="afff6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3">
    <w:name w:val="כותרת 2 תו"/>
    <w:link w:val="22"/>
    <w:rsid w:val="0045450C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character" w:customStyle="1" w:styleId="HNormal0">
    <w:name w:val="HNormal תו"/>
    <w:link w:val="HNormal"/>
    <w:rsid w:val="00EA44FB"/>
    <w:rPr>
      <w:rFonts w:ascii="Arial" w:hAnsi="Arial" w:cs="Arial"/>
      <w:noProof/>
      <w:sz w:val="24"/>
      <w:szCs w:val="24"/>
      <w:lang w:eastAsia="he-IL"/>
    </w:rPr>
  </w:style>
  <w:style w:type="paragraph" w:customStyle="1" w:styleId="HNormal-2">
    <w:name w:val="סגנון HNormal + אחרי:  -2  ס''מ"/>
    <w:basedOn w:val="HNormal"/>
    <w:uiPriority w:val="99"/>
    <w:rsid w:val="004867FF"/>
    <w:pPr>
      <w:ind w:right="-1134"/>
    </w:pPr>
    <w:rPr>
      <w:rFonts w:cs="David"/>
    </w:rPr>
  </w:style>
  <w:style w:type="character" w:customStyle="1" w:styleId="ab">
    <w:name w:val="כותרת תחתונה תו"/>
    <w:link w:val="aa"/>
    <w:uiPriority w:val="99"/>
    <w:locked/>
    <w:rsid w:val="00343973"/>
    <w:rPr>
      <w:rFonts w:cs="David"/>
      <w:szCs w:val="24"/>
      <w:lang w:eastAsia="he-IL"/>
    </w:rPr>
  </w:style>
  <w:style w:type="paragraph" w:customStyle="1" w:styleId="2b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e">
    <w:name w:val="גוף טקסט תו"/>
    <w:link w:val="ad"/>
    <w:locked/>
    <w:rsid w:val="00343973"/>
    <w:rPr>
      <w:rFonts w:cs="David"/>
      <w:b/>
      <w:bCs/>
      <w:sz w:val="32"/>
      <w:szCs w:val="56"/>
    </w:rPr>
  </w:style>
  <w:style w:type="character" w:customStyle="1" w:styleId="aff6">
    <w:name w:val="מפת מסמך תו"/>
    <w:link w:val="aff5"/>
    <w:uiPriority w:val="99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c">
    <w:name w:val="פיסקת רשימה2"/>
    <w:basedOn w:val="a4"/>
    <w:uiPriority w:val="99"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7">
    <w:name w:val="פסקה רג"/>
    <w:basedOn w:val="a4"/>
    <w:uiPriority w:val="99"/>
    <w:rsid w:val="00343973"/>
    <w:pPr>
      <w:spacing w:before="120" w:after="120" w:line="336" w:lineRule="auto"/>
    </w:pPr>
    <w:rPr>
      <w:lang w:eastAsia="en-US"/>
    </w:rPr>
  </w:style>
  <w:style w:type="character" w:customStyle="1" w:styleId="afff0">
    <w:name w:val="טקסט הערת שוליים תו"/>
    <w:link w:val="afff"/>
    <w:locked/>
    <w:rsid w:val="00343973"/>
    <w:rPr>
      <w:rFonts w:cs="Times New Roman"/>
      <w:lang w:eastAsia="he-IL"/>
    </w:rPr>
  </w:style>
  <w:style w:type="character" w:customStyle="1" w:styleId="61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d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8">
    <w:name w:val="endnote text"/>
    <w:basedOn w:val="a4"/>
    <w:link w:val="afff9"/>
    <w:uiPriority w:val="99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9">
    <w:name w:val="טקסט הערת סיום תו"/>
    <w:basedOn w:val="a5"/>
    <w:link w:val="afff8"/>
    <w:uiPriority w:val="99"/>
    <w:rsid w:val="00343973"/>
    <w:rPr>
      <w:rFonts w:cs="Times New Roman"/>
    </w:rPr>
  </w:style>
  <w:style w:type="character" w:styleId="afffa">
    <w:name w:val="endnote reference"/>
    <w:uiPriority w:val="99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b">
    <w:name w:val="Plain Text"/>
    <w:basedOn w:val="a4"/>
    <w:link w:val="afffc"/>
    <w:uiPriority w:val="99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c">
    <w:name w:val="טקסט רגיל תו"/>
    <w:basedOn w:val="a5"/>
    <w:link w:val="afffb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uiPriority w:val="99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uiPriority w:val="99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uiPriority w:val="99"/>
    <w:rsid w:val="00F623ED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e">
    <w:name w:val="1"/>
    <w:uiPriority w:val="99"/>
    <w:rsid w:val="00F623ED"/>
    <w:pPr>
      <w:bidi/>
    </w:pPr>
  </w:style>
  <w:style w:type="paragraph" w:customStyle="1" w:styleId="2e">
    <w:name w:val="תו2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uiPriority w:val="99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4"/>
    <w:uiPriority w:val="99"/>
    <w:rsid w:val="00B60381"/>
  </w:style>
  <w:style w:type="character" w:customStyle="1" w:styleId="aff1">
    <w:name w:val="פיסקת רשימה תו"/>
    <w:aliases w:val="פיסקת bullets תו,LP1 תו,style 2 תו,מכרזים - טקסט סעיפים תו,פיסקת רשימה11 תו"/>
    <w:link w:val="aff0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d">
    <w:name w:val="List"/>
    <w:basedOn w:val="a4"/>
    <w:uiPriority w:val="99"/>
    <w:semiHidden/>
    <w:rsid w:val="005354A4"/>
    <w:pPr>
      <w:spacing w:after="160" w:line="259" w:lineRule="auto"/>
      <w:ind w:left="283" w:hanging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ffe">
    <w:name w:val="Placeholder Text"/>
    <w:basedOn w:val="a5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uiPriority w:val="99"/>
    <w:rsid w:val="00502CBF"/>
    <w:pPr>
      <w:spacing w:after="0" w:line="360" w:lineRule="auto"/>
    </w:pPr>
    <w:rPr>
      <w:rFonts w:cs="David"/>
    </w:rPr>
  </w:style>
  <w:style w:type="character" w:customStyle="1" w:styleId="affff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0">
    <w:name w:val="סגנון מרווח בין שורות:  בודד"/>
    <w:basedOn w:val="a4"/>
    <w:rsid w:val="00316D48"/>
    <w:pPr>
      <w:spacing w:line="240" w:lineRule="auto"/>
    </w:pPr>
    <w:rPr>
      <w:sz w:val="22"/>
    </w:rPr>
  </w:style>
  <w:style w:type="character" w:customStyle="1" w:styleId="34">
    <w:name w:val="כותרת 3 תו"/>
    <w:basedOn w:val="a5"/>
    <w:link w:val="32"/>
    <w:rsid w:val="0045450C"/>
    <w:rPr>
      <w:rFonts w:ascii="Arial" w:hAnsi="Arial" w:cs="Arial"/>
      <w:b/>
      <w:bCs/>
      <w:sz w:val="28"/>
      <w:szCs w:val="28"/>
      <w:u w:val="single"/>
    </w:rPr>
  </w:style>
  <w:style w:type="character" w:customStyle="1" w:styleId="15">
    <w:name w:val="כותרת 1 תו"/>
    <w:basedOn w:val="a5"/>
    <w:link w:val="14"/>
    <w:uiPriority w:val="9"/>
    <w:rsid w:val="0045450C"/>
    <w:rPr>
      <w:rFonts w:ascii="Arial" w:hAnsi="Arial" w:cs="Arial"/>
      <w:b/>
      <w:bCs/>
      <w:sz w:val="56"/>
      <w:szCs w:val="56"/>
      <w:lang w:eastAsia="he-IL"/>
    </w:rPr>
  </w:style>
  <w:style w:type="character" w:customStyle="1" w:styleId="50">
    <w:name w:val="כותרת 5 תו"/>
    <w:basedOn w:val="a5"/>
    <w:link w:val="5"/>
    <w:rsid w:val="0045450C"/>
    <w:rPr>
      <w:rFonts w:ascii="Arial" w:hAnsi="Arial" w:cs="Arial"/>
      <w:sz w:val="24"/>
      <w:szCs w:val="24"/>
      <w:u w:val="single"/>
      <w:lang w:eastAsia="he-IL"/>
    </w:rPr>
  </w:style>
  <w:style w:type="paragraph" w:customStyle="1" w:styleId="3b">
    <w:name w:val="תו3"/>
    <w:basedOn w:val="a4"/>
    <w:uiPriority w:val="99"/>
    <w:rsid w:val="004E4CE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80">
    <w:name w:val="כותרת 8 תו"/>
    <w:link w:val="8"/>
    <w:uiPriority w:val="99"/>
    <w:rsid w:val="008B4EF1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2">
    <w:name w:val="מיספור2"/>
    <w:basedOn w:val="a4"/>
    <w:next w:val="a4"/>
    <w:uiPriority w:val="99"/>
    <w:rsid w:val="00026EE8"/>
    <w:pPr>
      <w:numPr>
        <w:ilvl w:val="1"/>
        <w:numId w:val="7"/>
      </w:numPr>
      <w:spacing w:before="120" w:after="60" w:line="240" w:lineRule="auto"/>
      <w:ind w:right="0"/>
    </w:pPr>
    <w:rPr>
      <w:sz w:val="20"/>
    </w:rPr>
  </w:style>
  <w:style w:type="paragraph" w:customStyle="1" w:styleId="10">
    <w:name w:val="מספור1"/>
    <w:basedOn w:val="a4"/>
    <w:next w:val="a4"/>
    <w:link w:val="1f"/>
    <w:autoRedefine/>
    <w:uiPriority w:val="99"/>
    <w:rsid w:val="00026EE8"/>
    <w:pPr>
      <w:numPr>
        <w:numId w:val="7"/>
      </w:numPr>
      <w:tabs>
        <w:tab w:val="left" w:pos="34"/>
        <w:tab w:val="left" w:pos="8640"/>
      </w:tabs>
      <w:spacing w:before="120" w:after="60" w:line="240" w:lineRule="auto"/>
    </w:pPr>
    <w:rPr>
      <w:rFonts w:cs="Times New Roman"/>
      <w:color w:val="000000"/>
      <w:sz w:val="20"/>
      <w:lang w:val="x-none" w:eastAsia="x-none"/>
    </w:rPr>
  </w:style>
  <w:style w:type="character" w:customStyle="1" w:styleId="1f">
    <w:name w:val="מספור1 תו"/>
    <w:link w:val="10"/>
    <w:uiPriority w:val="99"/>
    <w:rsid w:val="00026EE8"/>
    <w:rPr>
      <w:rFonts w:ascii="Arial" w:hAnsi="Arial" w:cs="Times New Roman"/>
      <w:color w:val="000000"/>
      <w:szCs w:val="24"/>
      <w:lang w:val="x-none" w:eastAsia="x-none"/>
    </w:rPr>
  </w:style>
  <w:style w:type="paragraph" w:customStyle="1" w:styleId="3">
    <w:name w:val="מספור3"/>
    <w:basedOn w:val="a4"/>
    <w:next w:val="a4"/>
    <w:uiPriority w:val="99"/>
    <w:rsid w:val="00026EE8"/>
    <w:pPr>
      <w:numPr>
        <w:ilvl w:val="2"/>
        <w:numId w:val="7"/>
      </w:numPr>
      <w:spacing w:before="120" w:after="60" w:line="240" w:lineRule="auto"/>
      <w:ind w:right="0"/>
    </w:pPr>
    <w:rPr>
      <w:sz w:val="20"/>
    </w:rPr>
  </w:style>
  <w:style w:type="paragraph" w:styleId="affff1">
    <w:name w:val="Intense Quote"/>
    <w:basedOn w:val="22"/>
    <w:next w:val="a4"/>
    <w:link w:val="affff2"/>
    <w:uiPriority w:val="30"/>
    <w:qFormat/>
    <w:rsid w:val="009F2BED"/>
    <w:pPr>
      <w:tabs>
        <w:tab w:val="num" w:pos="1152"/>
      </w:tabs>
      <w:spacing w:after="0"/>
      <w:ind w:left="1156" w:hanging="578"/>
    </w:pPr>
    <w:rPr>
      <w:rFonts w:ascii="Times New Roman Bold" w:hAnsi="Times New Roman Bold"/>
      <w:sz w:val="24"/>
      <w:szCs w:val="24"/>
    </w:rPr>
  </w:style>
  <w:style w:type="character" w:customStyle="1" w:styleId="affff2">
    <w:name w:val="ציטוט חזק תו"/>
    <w:basedOn w:val="a5"/>
    <w:link w:val="affff1"/>
    <w:uiPriority w:val="30"/>
    <w:rsid w:val="009F2BED"/>
    <w:rPr>
      <w:rFonts w:ascii="Times New Roman Bold" w:hAnsi="Times New Roman Bold" w:cs="David"/>
      <w:b/>
      <w:bCs/>
      <w:noProof/>
      <w:sz w:val="24"/>
      <w:szCs w:val="24"/>
      <w:u w:val="single"/>
      <w:lang w:eastAsia="he-IL"/>
    </w:rPr>
  </w:style>
  <w:style w:type="paragraph" w:customStyle="1" w:styleId="HNormal01">
    <w:name w:val="סגנון HNormal + ימין אחרי:  0  נק'1"/>
    <w:basedOn w:val="a4"/>
    <w:uiPriority w:val="99"/>
    <w:qFormat/>
    <w:rsid w:val="00AB41F4"/>
    <w:pPr>
      <w:spacing w:line="240" w:lineRule="auto"/>
      <w:jc w:val="left"/>
    </w:pPr>
    <w:rPr>
      <w:noProof/>
      <w:sz w:val="20"/>
    </w:rPr>
  </w:style>
  <w:style w:type="paragraph" w:customStyle="1" w:styleId="44">
    <w:name w:val="תו4"/>
    <w:basedOn w:val="a4"/>
    <w:uiPriority w:val="99"/>
    <w:rsid w:val="00E170F4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P00">
    <w:name w:val="P00"/>
    <w:rsid w:val="005E713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default">
    <w:name w:val="default"/>
    <w:basedOn w:val="a5"/>
    <w:rsid w:val="005E713C"/>
    <w:rPr>
      <w:rFonts w:ascii="Times New Roman" w:hAnsi="Times New Roman" w:cs="Times New Roman"/>
      <w:sz w:val="26"/>
      <w:szCs w:val="26"/>
    </w:rPr>
  </w:style>
  <w:style w:type="character" w:customStyle="1" w:styleId="aff">
    <w:name w:val="כניסה בגוף טקסט תו"/>
    <w:basedOn w:val="a5"/>
    <w:link w:val="afe"/>
    <w:uiPriority w:val="99"/>
    <w:rsid w:val="00B37952"/>
    <w:rPr>
      <w:rFonts w:ascii="David" w:hAnsi="David" w:cs="David"/>
      <w:sz w:val="22"/>
      <w:szCs w:val="24"/>
    </w:rPr>
  </w:style>
  <w:style w:type="character" w:customStyle="1" w:styleId="apple-converted-space">
    <w:name w:val="apple-converted-space"/>
    <w:basedOn w:val="a5"/>
    <w:rsid w:val="0037064B"/>
  </w:style>
  <w:style w:type="character" w:customStyle="1" w:styleId="HeadingPerekChar">
    <w:name w:val="HeadingPerek Char"/>
    <w:basedOn w:val="a5"/>
    <w:link w:val="HeadingPerek"/>
    <w:uiPriority w:val="99"/>
    <w:locked/>
    <w:rsid w:val="009D3521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4"/>
    <w:link w:val="HeadingPerekChar"/>
    <w:uiPriority w:val="99"/>
    <w:qFormat/>
    <w:rsid w:val="009D3521"/>
    <w:pPr>
      <w:numPr>
        <w:numId w:val="9"/>
      </w:numPr>
      <w:spacing w:line="240" w:lineRule="auto"/>
    </w:pPr>
    <w:rPr>
      <w:rFonts w:ascii="Times New Roman" w:hAnsi="Times New Roman"/>
      <w:b/>
      <w:bCs/>
      <w:sz w:val="32"/>
      <w:szCs w:val="32"/>
    </w:rPr>
  </w:style>
  <w:style w:type="paragraph" w:customStyle="1" w:styleId="PARA1">
    <w:name w:val="PARA 1"/>
    <w:basedOn w:val="a4"/>
    <w:link w:val="PARA1Char"/>
    <w:uiPriority w:val="99"/>
    <w:qFormat/>
    <w:rsid w:val="009D3521"/>
    <w:pPr>
      <w:numPr>
        <w:ilvl w:val="1"/>
        <w:numId w:val="9"/>
      </w:numPr>
      <w:spacing w:before="120" w:after="120" w:line="240" w:lineRule="auto"/>
      <w:outlineLvl w:val="1"/>
    </w:pPr>
    <w:rPr>
      <w:rFonts w:ascii="Times New Roman" w:hAnsi="Times New Roman" w:cs="Narkisim"/>
    </w:rPr>
  </w:style>
  <w:style w:type="paragraph" w:customStyle="1" w:styleId="PARA2">
    <w:name w:val="PARA 2"/>
    <w:basedOn w:val="PARA1"/>
    <w:link w:val="PARA2Char"/>
    <w:uiPriority w:val="99"/>
    <w:qFormat/>
    <w:rsid w:val="009D352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4"/>
    <w:link w:val="PARA3Char"/>
    <w:uiPriority w:val="99"/>
    <w:qFormat/>
    <w:rsid w:val="009D3521"/>
    <w:pPr>
      <w:numPr>
        <w:ilvl w:val="3"/>
        <w:numId w:val="9"/>
      </w:numPr>
      <w:tabs>
        <w:tab w:val="left" w:pos="387"/>
      </w:tabs>
      <w:spacing w:before="120" w:line="240" w:lineRule="auto"/>
    </w:pPr>
    <w:rPr>
      <w:rFonts w:ascii="Times New Roman" w:hAnsi="Times New Roman" w:cs="Narkisim"/>
    </w:rPr>
  </w:style>
  <w:style w:type="paragraph" w:customStyle="1" w:styleId="Sign">
    <w:name w:val="Sign"/>
    <w:basedOn w:val="a4"/>
    <w:uiPriority w:val="99"/>
    <w:rsid w:val="00FB4012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</w:rPr>
  </w:style>
  <w:style w:type="paragraph" w:customStyle="1" w:styleId="2David0">
    <w:name w:val="סגנון כותרת 2 + (לטיני) David אחרי:  0  ס''מ"/>
    <w:basedOn w:val="22"/>
    <w:uiPriority w:val="99"/>
    <w:rsid w:val="008B4EF1"/>
    <w:rPr>
      <w:sz w:val="28"/>
    </w:rPr>
  </w:style>
  <w:style w:type="paragraph" w:customStyle="1" w:styleId="HNormal00">
    <w:name w:val="סגנון HNormal + אחרי:  0  נק'"/>
    <w:basedOn w:val="HNormal"/>
    <w:uiPriority w:val="99"/>
    <w:rsid w:val="006777D2"/>
    <w:pPr>
      <w:spacing w:after="0"/>
    </w:pPr>
  </w:style>
  <w:style w:type="character" w:customStyle="1" w:styleId="42">
    <w:name w:val="כותרת 4 תו"/>
    <w:basedOn w:val="a5"/>
    <w:link w:val="41"/>
    <w:rsid w:val="0045450C"/>
    <w:rPr>
      <w:rFonts w:ascii="Arial" w:hAnsi="Arial" w:cs="Arial"/>
      <w:b/>
      <w:bCs/>
      <w:noProof/>
      <w:sz w:val="24"/>
      <w:szCs w:val="24"/>
      <w:u w:val="single"/>
      <w:lang w:eastAsia="he-IL"/>
    </w:rPr>
  </w:style>
  <w:style w:type="table" w:styleId="affff3">
    <w:name w:val="Grid Table Light"/>
    <w:basedOn w:val="a6"/>
    <w:uiPriority w:val="40"/>
    <w:rsid w:val="00E75B8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2">
    <w:name w:val="טבלת רשת7"/>
    <w:basedOn w:val="a6"/>
    <w:next w:val="aff2"/>
    <w:uiPriority w:val="39"/>
    <w:rsid w:val="007A76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רשת טבלה בהירה1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1">
    <w:name w:val="טבלת רשת1"/>
    <w:basedOn w:val="a6"/>
    <w:next w:val="aff2"/>
    <w:uiPriority w:val="39"/>
    <w:rsid w:val="002D66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">
    <w:name w:val="רשת טבלה בהירה2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c">
    <w:name w:val="רשת טבלה בהירה3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6"/>
    <w:next w:val="aff2"/>
    <w:uiPriority w:val="39"/>
    <w:rsid w:val="00A11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4"/>
    <w:uiPriority w:val="99"/>
    <w:rsid w:val="00826E96"/>
    <w:pPr>
      <w:bidi w:val="0"/>
      <w:spacing w:line="240" w:lineRule="auto"/>
      <w:jc w:val="right"/>
    </w:pPr>
    <w:rPr>
      <w:rFonts w:eastAsiaTheme="minorHAnsi"/>
      <w:sz w:val="14"/>
      <w:szCs w:val="14"/>
      <w:lang w:eastAsia="en-US" w:bidi="ar-SA"/>
    </w:rPr>
  </w:style>
  <w:style w:type="character" w:customStyle="1" w:styleId="s1">
    <w:name w:val="s1"/>
    <w:basedOn w:val="a5"/>
    <w:rsid w:val="00826E96"/>
    <w:rPr>
      <w:rFonts w:ascii="Arial" w:hAnsi="Arial" w:cs="Arial" w:hint="default"/>
      <w:sz w:val="14"/>
      <w:szCs w:val="14"/>
    </w:rPr>
  </w:style>
  <w:style w:type="table" w:customStyle="1" w:styleId="45">
    <w:name w:val="סגנון4"/>
    <w:basedOn w:val="a6"/>
    <w:uiPriority w:val="99"/>
    <w:rsid w:val="00466541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46">
    <w:name w:val="סעיף רמה 4"/>
    <w:basedOn w:val="a4"/>
    <w:link w:val="47"/>
    <w:uiPriority w:val="99"/>
    <w:qFormat/>
    <w:rsid w:val="004B2CDE"/>
    <w:pPr>
      <w:tabs>
        <w:tab w:val="left" w:pos="1371"/>
        <w:tab w:val="left" w:pos="2268"/>
      </w:tabs>
      <w:ind w:left="2268" w:hanging="964"/>
    </w:pPr>
    <w:rPr>
      <w:rFonts w:cstheme="minorBidi"/>
      <w:sz w:val="22"/>
      <w:szCs w:val="22"/>
      <w:lang w:eastAsia="en-US"/>
    </w:rPr>
  </w:style>
  <w:style w:type="character" w:customStyle="1" w:styleId="47">
    <w:name w:val="סעיף רמה 4 תו"/>
    <w:basedOn w:val="a5"/>
    <w:link w:val="46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63">
    <w:name w:val="סעיף רמה 6"/>
    <w:basedOn w:val="a4"/>
    <w:link w:val="6Char"/>
    <w:uiPriority w:val="99"/>
    <w:qFormat/>
    <w:rsid w:val="004B2CDE"/>
    <w:pPr>
      <w:tabs>
        <w:tab w:val="left" w:pos="1371"/>
        <w:tab w:val="left" w:pos="3402"/>
      </w:tabs>
      <w:ind w:left="4820" w:hanging="1418"/>
    </w:pPr>
    <w:rPr>
      <w:rFonts w:cstheme="minorBidi"/>
      <w:sz w:val="22"/>
      <w:szCs w:val="22"/>
      <w:lang w:eastAsia="en-US"/>
    </w:rPr>
  </w:style>
  <w:style w:type="character" w:customStyle="1" w:styleId="6Char">
    <w:name w:val="סעיף רמה 6 Char"/>
    <w:basedOn w:val="a5"/>
    <w:link w:val="63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2f0">
    <w:name w:val="סעיף רמה 2"/>
    <w:basedOn w:val="a4"/>
    <w:link w:val="2f1"/>
    <w:uiPriority w:val="99"/>
    <w:qFormat/>
    <w:rsid w:val="0010198E"/>
    <w:pPr>
      <w:ind w:left="567" w:hanging="567"/>
    </w:pPr>
    <w:rPr>
      <w:rFonts w:cstheme="minorBidi"/>
      <w:sz w:val="22"/>
      <w:szCs w:val="22"/>
      <w:lang w:eastAsia="en-US"/>
    </w:rPr>
  </w:style>
  <w:style w:type="character" w:customStyle="1" w:styleId="2f1">
    <w:name w:val="סעיף רמה 2 תו"/>
    <w:basedOn w:val="a5"/>
    <w:link w:val="2f0"/>
    <w:uiPriority w:val="99"/>
    <w:rsid w:val="0010198E"/>
    <w:rPr>
      <w:rFonts w:ascii="Arial" w:hAnsi="Arial" w:cstheme="minorBidi"/>
      <w:sz w:val="22"/>
      <w:szCs w:val="22"/>
    </w:rPr>
  </w:style>
  <w:style w:type="paragraph" w:customStyle="1" w:styleId="3d">
    <w:name w:val="סעיף רמה 3"/>
    <w:basedOn w:val="2f0"/>
    <w:link w:val="3e"/>
    <w:uiPriority w:val="99"/>
    <w:qFormat/>
    <w:rsid w:val="0010198E"/>
    <w:pPr>
      <w:tabs>
        <w:tab w:val="num" w:pos="360"/>
        <w:tab w:val="left" w:pos="1304"/>
        <w:tab w:val="num" w:pos="2160"/>
      </w:tabs>
      <w:ind w:left="1304" w:right="2160" w:hanging="737"/>
    </w:pPr>
  </w:style>
  <w:style w:type="paragraph" w:customStyle="1" w:styleId="53">
    <w:name w:val="סעיף רמה 5"/>
    <w:basedOn w:val="46"/>
    <w:link w:val="54"/>
    <w:qFormat/>
    <w:rsid w:val="0010198E"/>
    <w:pPr>
      <w:tabs>
        <w:tab w:val="clear" w:pos="1371"/>
        <w:tab w:val="clear" w:pos="2268"/>
        <w:tab w:val="num" w:pos="360"/>
        <w:tab w:val="left" w:pos="1304"/>
        <w:tab w:val="left" w:pos="3402"/>
      </w:tabs>
      <w:ind w:left="3402" w:hanging="1134"/>
    </w:pPr>
  </w:style>
  <w:style w:type="table" w:customStyle="1" w:styleId="2f2">
    <w:name w:val="טבלת רשת2"/>
    <w:basedOn w:val="a6"/>
    <w:next w:val="aff2"/>
    <w:uiPriority w:val="39"/>
    <w:rsid w:val="0099588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4">
    <w:name w:val="סעיף רמה 5 תו"/>
    <w:basedOn w:val="47"/>
    <w:link w:val="53"/>
    <w:rsid w:val="005C78F7"/>
    <w:rPr>
      <w:rFonts w:ascii="Arial" w:hAnsi="Arial" w:cstheme="minorBidi"/>
      <w:sz w:val="22"/>
      <w:szCs w:val="22"/>
    </w:rPr>
  </w:style>
  <w:style w:type="table" w:styleId="2f3">
    <w:name w:val="Plain Table 2"/>
    <w:basedOn w:val="a6"/>
    <w:uiPriority w:val="42"/>
    <w:rsid w:val="005C78F7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4">
    <w:name w:val="כותרת טבלת נספחים"/>
    <w:basedOn w:val="a4"/>
    <w:uiPriority w:val="99"/>
    <w:rsid w:val="005C78F7"/>
    <w:pPr>
      <w:spacing w:line="240" w:lineRule="auto"/>
      <w:jc w:val="center"/>
    </w:pPr>
    <w:rPr>
      <w:b/>
      <w:color w:val="1B3461"/>
      <w:sz w:val="28"/>
      <w:szCs w:val="22"/>
      <w:lang w:eastAsia="en-US"/>
    </w:rPr>
  </w:style>
  <w:style w:type="character" w:customStyle="1" w:styleId="3e">
    <w:name w:val="סעיף רמה 3 תו"/>
    <w:basedOn w:val="2f1"/>
    <w:link w:val="3d"/>
    <w:uiPriority w:val="99"/>
    <w:rsid w:val="005C78F7"/>
    <w:rPr>
      <w:rFonts w:ascii="Arial" w:hAnsi="Arial" w:cstheme="minorBidi"/>
      <w:sz w:val="22"/>
      <w:szCs w:val="22"/>
    </w:rPr>
  </w:style>
  <w:style w:type="paragraph" w:customStyle="1" w:styleId="220">
    <w:name w:val="סעיף רמה 22"/>
    <w:basedOn w:val="2f0"/>
    <w:link w:val="22Char"/>
    <w:qFormat/>
    <w:rsid w:val="005C78F7"/>
    <w:pPr>
      <w:numPr>
        <w:ilvl w:val="1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f1"/>
    <w:link w:val="220"/>
    <w:rsid w:val="005C78F7"/>
    <w:rPr>
      <w:rFonts w:ascii="Arial" w:hAnsi="Arial" w:cstheme="minorBidi"/>
      <w:sz w:val="22"/>
      <w:szCs w:val="22"/>
      <w:u w:val="single"/>
    </w:rPr>
  </w:style>
  <w:style w:type="character" w:customStyle="1" w:styleId="60">
    <w:name w:val="כותרת 6 תו"/>
    <w:basedOn w:val="a5"/>
    <w:link w:val="6"/>
    <w:rsid w:val="00575269"/>
    <w:rPr>
      <w:rFonts w:ascii="Arial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5"/>
    <w:link w:val="7"/>
    <w:uiPriority w:val="99"/>
    <w:rsid w:val="00575269"/>
    <w:rPr>
      <w:rFonts w:ascii="Arial" w:hAnsi="Arial" w:cs="Arial"/>
      <w:sz w:val="24"/>
      <w:szCs w:val="24"/>
      <w:u w:val="single"/>
      <w:lang w:eastAsia="he-IL"/>
    </w:rPr>
  </w:style>
  <w:style w:type="character" w:customStyle="1" w:styleId="90">
    <w:name w:val="כותרת 9 תו"/>
    <w:aliases w:val="פרטיכל תו"/>
    <w:basedOn w:val="a5"/>
    <w:link w:val="9"/>
    <w:rsid w:val="00575269"/>
    <w:rPr>
      <w:rFonts w:ascii="Arial" w:hAnsi="Arial"/>
      <w:i/>
      <w:iCs/>
      <w:sz w:val="18"/>
      <w:szCs w:val="18"/>
      <w:lang w:eastAsia="he-IL"/>
    </w:rPr>
  </w:style>
  <w:style w:type="character" w:customStyle="1" w:styleId="NormalWeb0">
    <w:name w:val="Normal (Web)‎ תו"/>
    <w:basedOn w:val="a5"/>
    <w:link w:val="NormalWeb"/>
    <w:uiPriority w:val="99"/>
    <w:locked/>
    <w:rsid w:val="00575269"/>
    <w:rPr>
      <w:rFonts w:ascii="Arial" w:hAnsi="Arial" w:cs="Times New Roman"/>
      <w:sz w:val="24"/>
      <w:szCs w:val="24"/>
    </w:rPr>
  </w:style>
  <w:style w:type="character" w:customStyle="1" w:styleId="29">
    <w:name w:val="גוף טקסט 2 תו"/>
    <w:basedOn w:val="a5"/>
    <w:link w:val="28"/>
    <w:uiPriority w:val="99"/>
    <w:rsid w:val="00575269"/>
    <w:rPr>
      <w:rFonts w:ascii="Arial" w:hAnsi="Arial" w:cs="Arial"/>
      <w:b/>
      <w:bCs/>
      <w:szCs w:val="24"/>
      <w:lang w:eastAsia="he-IL"/>
    </w:rPr>
  </w:style>
  <w:style w:type="character" w:customStyle="1" w:styleId="38">
    <w:name w:val="גוף טקסט 3 תו"/>
    <w:basedOn w:val="a5"/>
    <w:link w:val="37"/>
    <w:uiPriority w:val="99"/>
    <w:rsid w:val="00575269"/>
    <w:rPr>
      <w:rFonts w:ascii="Courier" w:hAnsi="Arial" w:cs="Levenim MT"/>
      <w:snapToGrid w:val="0"/>
      <w:sz w:val="24"/>
      <w:lang w:eastAsia="he-IL"/>
    </w:rPr>
  </w:style>
  <w:style w:type="character" w:customStyle="1" w:styleId="27">
    <w:name w:val="כניסה בגוף טקסט 2 תו"/>
    <w:basedOn w:val="a5"/>
    <w:link w:val="26"/>
    <w:uiPriority w:val="99"/>
    <w:rsid w:val="00575269"/>
    <w:rPr>
      <w:rFonts w:ascii="Arial" w:hAnsi="Arial" w:cs="Arial"/>
      <w:sz w:val="24"/>
      <w:szCs w:val="24"/>
      <w:lang w:eastAsia="he-IL"/>
    </w:rPr>
  </w:style>
  <w:style w:type="character" w:customStyle="1" w:styleId="3a">
    <w:name w:val="כניסה בגוף טקסט 3 תו"/>
    <w:basedOn w:val="a5"/>
    <w:link w:val="39"/>
    <w:rsid w:val="00575269"/>
    <w:rPr>
      <w:rFonts w:ascii="Arial" w:hAnsi="Arial" w:cs="Arial"/>
      <w:sz w:val="16"/>
      <w:szCs w:val="16"/>
      <w:lang w:eastAsia="he-IL"/>
    </w:rPr>
  </w:style>
  <w:style w:type="character" w:customStyle="1" w:styleId="afd">
    <w:name w:val="ציטוט תו"/>
    <w:basedOn w:val="a5"/>
    <w:link w:val="afc"/>
    <w:uiPriority w:val="99"/>
    <w:rsid w:val="00575269"/>
    <w:rPr>
      <w:rFonts w:ascii="Arial" w:hAnsi="Arial" w:cs="Arial"/>
      <w:sz w:val="22"/>
      <w:szCs w:val="24"/>
    </w:rPr>
  </w:style>
  <w:style w:type="character" w:customStyle="1" w:styleId="PARA1Char">
    <w:name w:val="PARA 1 Char"/>
    <w:basedOn w:val="a5"/>
    <w:link w:val="PARA1"/>
    <w:uiPriority w:val="99"/>
    <w:locked/>
    <w:rsid w:val="00575269"/>
    <w:rPr>
      <w:rFonts w:cs="Narkisim"/>
      <w:sz w:val="24"/>
      <w:szCs w:val="24"/>
      <w:lang w:eastAsia="he-IL"/>
    </w:rPr>
  </w:style>
  <w:style w:type="character" w:customStyle="1" w:styleId="PARA2Char">
    <w:name w:val="PARA 2 Char"/>
    <w:basedOn w:val="a5"/>
    <w:link w:val="PARA2"/>
    <w:uiPriority w:val="99"/>
    <w:locked/>
    <w:rsid w:val="00575269"/>
    <w:rPr>
      <w:rFonts w:ascii="Arial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5"/>
    <w:link w:val="PARA3"/>
    <w:uiPriority w:val="99"/>
    <w:locked/>
    <w:rsid w:val="00575269"/>
    <w:rPr>
      <w:rFonts w:cs="Narkisim"/>
      <w:sz w:val="24"/>
      <w:szCs w:val="24"/>
      <w:lang w:eastAsia="he-IL"/>
    </w:rPr>
  </w:style>
  <w:style w:type="paragraph" w:customStyle="1" w:styleId="TOC5075">
    <w:name w:val="סגנון TOC 5 + לפני:  0.75  ס''מ"/>
    <w:basedOn w:val="TOC5"/>
    <w:uiPriority w:val="99"/>
    <w:rsid w:val="00575269"/>
    <w:pPr>
      <w:tabs>
        <w:tab w:val="clear" w:pos="990"/>
        <w:tab w:val="clear" w:pos="9344"/>
        <w:tab w:val="left" w:pos="2691"/>
        <w:tab w:val="left" w:pos="6802"/>
      </w:tabs>
      <w:ind w:left="423" w:right="1701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4"/>
    <w:uiPriority w:val="99"/>
    <w:rsid w:val="0057526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cs="David"/>
      <w:noProof/>
      <w:szCs w:val="28"/>
    </w:rPr>
  </w:style>
  <w:style w:type="character" w:customStyle="1" w:styleId="1f2">
    <w:name w:val="חתימת דואר אלקטרוני תו1"/>
    <w:basedOn w:val="a5"/>
    <w:uiPriority w:val="99"/>
    <w:semiHidden/>
    <w:rsid w:val="00575269"/>
    <w:rPr>
      <w:rFonts w:ascii="Arial" w:hAnsi="Arial" w:cs="Arial" w:hint="default"/>
      <w:sz w:val="24"/>
      <w:szCs w:val="24"/>
      <w:lang w:eastAsia="he-IL"/>
    </w:rPr>
  </w:style>
  <w:style w:type="table" w:customStyle="1" w:styleId="3f">
    <w:name w:val="סגנון3"/>
    <w:basedOn w:val="a6"/>
    <w:uiPriority w:val="99"/>
    <w:rsid w:val="00575269"/>
    <w:rPr>
      <w:rFonts w:ascii="Arial" w:hAnsi="Arial" w:cs="Arial"/>
      <w:sz w:val="24"/>
      <w:szCs w:val="24"/>
    </w:rPr>
    <w:tblPr>
      <w:tblInd w:w="0" w:type="nil"/>
    </w:tblPr>
  </w:style>
  <w:style w:type="character" w:customStyle="1" w:styleId="affff5">
    <w:name w:val="הגדרות תו"/>
    <w:basedOn w:val="a5"/>
    <w:link w:val="a"/>
    <w:uiPriority w:val="99"/>
    <w:locked/>
    <w:rsid w:val="00B256D1"/>
    <w:rPr>
      <w:rFonts w:ascii="Arial" w:hAnsi="Arial" w:cs="Arial"/>
    </w:rPr>
  </w:style>
  <w:style w:type="paragraph" w:customStyle="1" w:styleId="a">
    <w:name w:val="הגדרות"/>
    <w:basedOn w:val="a4"/>
    <w:link w:val="affff5"/>
    <w:uiPriority w:val="99"/>
    <w:qFormat/>
    <w:rsid w:val="00B256D1"/>
    <w:pPr>
      <w:numPr>
        <w:numId w:val="10"/>
      </w:numPr>
      <w:contextualSpacing/>
    </w:pPr>
    <w:rPr>
      <w:sz w:val="20"/>
      <w:szCs w:val="20"/>
      <w:lang w:eastAsia="en-US"/>
    </w:rPr>
  </w:style>
  <w:style w:type="character" w:customStyle="1" w:styleId="1f3">
    <w:name w:val="אזכור לא מזוהה1"/>
    <w:basedOn w:val="a5"/>
    <w:uiPriority w:val="99"/>
    <w:semiHidden/>
    <w:unhideWhenUsed/>
    <w:rsid w:val="002951AA"/>
    <w:rPr>
      <w:color w:val="605E5C"/>
      <w:shd w:val="clear" w:color="auto" w:fill="E1DFDD"/>
    </w:rPr>
  </w:style>
  <w:style w:type="paragraph" w:customStyle="1" w:styleId="font5">
    <w:name w:val="font5"/>
    <w:basedOn w:val="a4"/>
    <w:uiPriority w:val="99"/>
    <w:rsid w:val="00263EFB"/>
    <w:pPr>
      <w:bidi w:val="0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000000"/>
      <w:lang w:eastAsia="en-US"/>
    </w:rPr>
  </w:style>
  <w:style w:type="paragraph" w:customStyle="1" w:styleId="3f0">
    <w:name w:val="ממוספר 3"/>
    <w:basedOn w:val="a4"/>
    <w:next w:val="a4"/>
    <w:uiPriority w:val="99"/>
    <w:qFormat/>
    <w:rsid w:val="001F04AD"/>
    <w:pPr>
      <w:tabs>
        <w:tab w:val="left" w:pos="1334"/>
      </w:tabs>
      <w:spacing w:before="240" w:after="240"/>
      <w:ind w:left="1496" w:hanging="504"/>
      <w:jc w:val="left"/>
      <w:outlineLvl w:val="1"/>
    </w:pPr>
    <w:rPr>
      <w:rFonts w:ascii="Times New Roman" w:hAnsi="Times New Roman" w:cs="David"/>
      <w:lang w:eastAsia="en-US"/>
    </w:rPr>
  </w:style>
  <w:style w:type="paragraph" w:customStyle="1" w:styleId="3-">
    <w:name w:val="#3 - סעיף"/>
    <w:basedOn w:val="a4"/>
    <w:uiPriority w:val="99"/>
    <w:qFormat/>
    <w:rsid w:val="001F04AD"/>
    <w:pPr>
      <w:tabs>
        <w:tab w:val="left" w:pos="1334"/>
      </w:tabs>
      <w:spacing w:before="240" w:after="240"/>
      <w:ind w:left="1334" w:hanging="851"/>
      <w:outlineLvl w:val="1"/>
    </w:pPr>
    <w:rPr>
      <w:rFonts w:ascii="Times New Roman" w:hAnsi="Times New Roman" w:cs="David"/>
      <w:noProof/>
    </w:rPr>
  </w:style>
  <w:style w:type="paragraph" w:customStyle="1" w:styleId="Char1">
    <w:name w:val="תו תו Char"/>
    <w:basedOn w:val="a4"/>
    <w:uiPriority w:val="99"/>
    <w:rsid w:val="0050787E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a1">
    <w:name w:val="מספור משרד האוצר"/>
    <w:uiPriority w:val="99"/>
    <w:rsid w:val="00BA18A2"/>
    <w:pPr>
      <w:numPr>
        <w:numId w:val="12"/>
      </w:numPr>
    </w:pPr>
  </w:style>
  <w:style w:type="paragraph" w:customStyle="1" w:styleId="1">
    <w:name w:val="כותרת רמה 1"/>
    <w:basedOn w:val="a4"/>
    <w:link w:val="1f4"/>
    <w:uiPriority w:val="99"/>
    <w:qFormat/>
    <w:rsid w:val="002F1461"/>
    <w:pPr>
      <w:keepNext/>
      <w:numPr>
        <w:numId w:val="13"/>
      </w:numPr>
      <w:shd w:val="clear" w:color="auto" w:fill="F2F2F2"/>
      <w:spacing w:before="240" w:after="180" w:line="240" w:lineRule="auto"/>
      <w:ind w:left="567" w:hanging="567"/>
      <w:jc w:val="left"/>
      <w:outlineLvl w:val="0"/>
    </w:pPr>
    <w:rPr>
      <w:rFonts w:cstheme="minorBidi"/>
      <w:b/>
      <w:bCs/>
      <w:color w:val="003399"/>
      <w:kern w:val="32"/>
      <w:sz w:val="22"/>
      <w:szCs w:val="22"/>
      <w:lang w:eastAsia="en-US"/>
    </w:rPr>
  </w:style>
  <w:style w:type="character" w:customStyle="1" w:styleId="1f4">
    <w:name w:val="כותרת רמה 1 תו"/>
    <w:basedOn w:val="a5"/>
    <w:link w:val="1"/>
    <w:uiPriority w:val="99"/>
    <w:rsid w:val="002F1461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-0">
    <w:name w:val="נספח - כותרת"/>
    <w:basedOn w:val="a0"/>
    <w:link w:val="-Char"/>
    <w:qFormat/>
    <w:rsid w:val="002F1461"/>
    <w:pPr>
      <w:keepNext w:val="0"/>
      <w:numPr>
        <w:numId w:val="0"/>
      </w:numPr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eastAsiaTheme="majorEastAsia"/>
      <w:color w:val="FFFFFF"/>
      <w:spacing w:val="-10"/>
      <w:kern w:val="28"/>
      <w:sz w:val="22"/>
      <w:szCs w:val="22"/>
    </w:rPr>
  </w:style>
  <w:style w:type="character" w:customStyle="1" w:styleId="-Char">
    <w:name w:val="נספח - כותרת Char"/>
    <w:basedOn w:val="afa"/>
    <w:link w:val="-0"/>
    <w:rsid w:val="002F1461"/>
    <w:rPr>
      <w:rFonts w:ascii="Arial" w:eastAsiaTheme="majorEastAsia" w:hAnsi="Arial" w:cs="Arial"/>
      <w:b/>
      <w:bCs/>
      <w:noProof/>
      <w:color w:val="FFFFFF"/>
      <w:spacing w:val="-10"/>
      <w:kern w:val="28"/>
      <w:sz w:val="22"/>
      <w:szCs w:val="22"/>
      <w:u w:val="single"/>
      <w:shd w:val="clear" w:color="auto" w:fill="4F81BD"/>
      <w:lang w:eastAsia="he-IL"/>
    </w:rPr>
  </w:style>
  <w:style w:type="paragraph" w:styleId="affff6">
    <w:name w:val="Subtitle"/>
    <w:basedOn w:val="a4"/>
    <w:next w:val="a4"/>
    <w:link w:val="affff7"/>
    <w:uiPriority w:val="99"/>
    <w:qFormat/>
    <w:rsid w:val="002F1461"/>
    <w:pPr>
      <w:numPr>
        <w:ilvl w:val="1"/>
      </w:numPr>
      <w:spacing w:after="160" w:line="240" w:lineRule="auto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affff7">
    <w:name w:val="כותרת משנה תו"/>
    <w:basedOn w:val="a5"/>
    <w:link w:val="affff6"/>
    <w:uiPriority w:val="99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1">
    <w:name w:val="נספח - תיאור"/>
    <w:basedOn w:val="affff6"/>
    <w:link w:val="-2"/>
    <w:qFormat/>
    <w:rsid w:val="002F146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2">
    <w:name w:val="נספח - תיאור תו"/>
    <w:basedOn w:val="affff7"/>
    <w:link w:val="-1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ffa"/>
    <w:rsid w:val="002F1461"/>
    <w:rPr>
      <w:rFonts w:ascii="Arial" w:hAnsi="Arial" w:cs="Arial"/>
      <w:sz w:val="22"/>
      <w:szCs w:val="22"/>
    </w:rPr>
  </w:style>
  <w:style w:type="paragraph" w:customStyle="1" w:styleId="CharChar">
    <w:name w:val="אייקון אסור לעשות תו Char Char"/>
    <w:basedOn w:val="aff9"/>
    <w:link w:val="CharCharChar"/>
    <w:uiPriority w:val="99"/>
    <w:rsid w:val="002F1461"/>
    <w:pPr>
      <w:numPr>
        <w:ilvl w:val="1"/>
        <w:numId w:val="13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2F1461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customStyle="1" w:styleId="affff8">
    <w:name w:val="טקסט סעיף מודגש"/>
    <w:basedOn w:val="aff9"/>
    <w:link w:val="affff9"/>
    <w:rsid w:val="002F1461"/>
    <w:pPr>
      <w:tabs>
        <w:tab w:val="clear" w:pos="1107"/>
      </w:tabs>
      <w:ind w:left="1440" w:hanging="360"/>
    </w:pPr>
    <w:rPr>
      <w:b/>
      <w:bCs/>
    </w:rPr>
  </w:style>
  <w:style w:type="character" w:customStyle="1" w:styleId="affff9">
    <w:name w:val="טקסט סעיף מודגש תו"/>
    <w:link w:val="affff8"/>
    <w:rsid w:val="002F1461"/>
    <w:rPr>
      <w:rFonts w:ascii="Arial" w:hAnsi="Arial" w:cs="Arial"/>
      <w:b/>
      <w:bCs/>
      <w:sz w:val="22"/>
      <w:szCs w:val="22"/>
    </w:rPr>
  </w:style>
  <w:style w:type="paragraph" w:customStyle="1" w:styleId="affffa">
    <w:name w:val="אייקון מערכות מידע"/>
    <w:basedOn w:val="aff9"/>
    <w:link w:val="affffb"/>
    <w:rsid w:val="002F1461"/>
    <w:pPr>
      <w:tabs>
        <w:tab w:val="clear" w:pos="1107"/>
      </w:tabs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b">
    <w:name w:val="אייקון מערכות מידע תו"/>
    <w:link w:val="affffa"/>
    <w:rsid w:val="002F1461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ffffc">
    <w:name w:val="טקסט נספח"/>
    <w:basedOn w:val="a4"/>
    <w:uiPriority w:val="99"/>
    <w:rsid w:val="002F1461"/>
    <w:pPr>
      <w:spacing w:before="240"/>
    </w:pPr>
    <w:rPr>
      <w:rFonts w:cs="David"/>
      <w:sz w:val="22"/>
      <w:szCs w:val="22"/>
      <w:lang w:eastAsia="en-US"/>
    </w:rPr>
  </w:style>
  <w:style w:type="paragraph" w:customStyle="1" w:styleId="11">
    <w:name w:val="זיו1"/>
    <w:basedOn w:val="a4"/>
    <w:uiPriority w:val="99"/>
    <w:rsid w:val="002F1461"/>
    <w:pPr>
      <w:numPr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20">
    <w:name w:val="זיו2"/>
    <w:basedOn w:val="a4"/>
    <w:uiPriority w:val="99"/>
    <w:rsid w:val="002F1461"/>
    <w:pPr>
      <w:numPr>
        <w:ilvl w:val="1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30">
    <w:name w:val="זיו3"/>
    <w:basedOn w:val="a4"/>
    <w:uiPriority w:val="99"/>
    <w:rsid w:val="002F1461"/>
    <w:pPr>
      <w:numPr>
        <w:ilvl w:val="2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4">
    <w:name w:val="זיו4"/>
    <w:basedOn w:val="a4"/>
    <w:uiPriority w:val="99"/>
    <w:rsid w:val="002F1461"/>
    <w:pPr>
      <w:numPr>
        <w:ilvl w:val="3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12">
    <w:name w:val="היסט1"/>
    <w:basedOn w:val="a4"/>
    <w:uiPriority w:val="99"/>
    <w:rsid w:val="002F1461"/>
    <w:pPr>
      <w:numPr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21">
    <w:name w:val="היסט2"/>
    <w:basedOn w:val="a4"/>
    <w:uiPriority w:val="99"/>
    <w:rsid w:val="002F1461"/>
    <w:pPr>
      <w:numPr>
        <w:ilvl w:val="1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31">
    <w:name w:val="היסט3"/>
    <w:basedOn w:val="a4"/>
    <w:uiPriority w:val="99"/>
    <w:rsid w:val="002F1461"/>
    <w:pPr>
      <w:numPr>
        <w:ilvl w:val="2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40">
    <w:name w:val="היסט4"/>
    <w:basedOn w:val="a4"/>
    <w:uiPriority w:val="99"/>
    <w:rsid w:val="002F1461"/>
    <w:pPr>
      <w:numPr>
        <w:ilvl w:val="3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affffd">
    <w:name w:val="כותרת שם נספח"/>
    <w:basedOn w:val="a4"/>
    <w:uiPriority w:val="99"/>
    <w:rsid w:val="002F1461"/>
    <w:pPr>
      <w:spacing w:before="240"/>
    </w:pPr>
    <w:rPr>
      <w:b/>
      <w:bCs/>
      <w:color w:val="1B3461"/>
      <w:sz w:val="26"/>
      <w:szCs w:val="26"/>
      <w:lang w:eastAsia="en-US"/>
    </w:rPr>
  </w:style>
  <w:style w:type="character" w:customStyle="1" w:styleId="17">
    <w:name w:val="סגנון1 תו"/>
    <w:basedOn w:val="a5"/>
    <w:link w:val="16"/>
    <w:rsid w:val="002F1461"/>
    <w:rPr>
      <w:rFonts w:ascii="Arial" w:hAnsi="Arial" w:cs="Arial"/>
      <w:sz w:val="24"/>
      <w:szCs w:val="22"/>
      <w:lang w:eastAsia="he-IL"/>
    </w:rPr>
  </w:style>
  <w:style w:type="character" w:customStyle="1" w:styleId="64">
    <w:name w:val="סעיף רמה 6 תו"/>
    <w:basedOn w:val="54"/>
    <w:rsid w:val="002F1461"/>
    <w:rPr>
      <w:rFonts w:ascii="Arial" w:hAnsi="Arial" w:cstheme="minorBidi"/>
      <w:b w:val="0"/>
      <w:sz w:val="22"/>
      <w:szCs w:val="22"/>
    </w:rPr>
  </w:style>
  <w:style w:type="character" w:customStyle="1" w:styleId="affffe">
    <w:name w:val="טקסט סעיף תו תו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f">
    <w:name w:val="טקסט סעיף תו תו תו תו"/>
    <w:basedOn w:val="a4"/>
    <w:uiPriority w:val="99"/>
    <w:rsid w:val="002F146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Char4">
    <w:name w:val="טקסט סעיף Char Char"/>
    <w:basedOn w:val="a5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CharCharChar0">
    <w:name w:val="תו תו Char תו Char Char"/>
    <w:basedOn w:val="a4"/>
    <w:uiPriority w:val="99"/>
    <w:rsid w:val="002F146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3">
    <w:name w:val="TOC Heading"/>
    <w:basedOn w:val="14"/>
    <w:next w:val="a4"/>
    <w:uiPriority w:val="39"/>
    <w:semiHidden/>
    <w:unhideWhenUsed/>
    <w:qFormat/>
    <w:rsid w:val="002F1461"/>
    <w:pPr>
      <w:keepNext/>
      <w:keepLines/>
      <w:numPr>
        <w:numId w:val="11"/>
      </w:numPr>
      <w:shd w:val="clear" w:color="auto" w:fill="F2F2F2"/>
      <w:spacing w:before="24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22"/>
      <w:szCs w:val="22"/>
      <w:lang w:eastAsia="en-US"/>
    </w:rPr>
  </w:style>
  <w:style w:type="character" w:customStyle="1" w:styleId="aff8">
    <w:name w:val="כותרת סעיף תו"/>
    <w:basedOn w:val="a5"/>
    <w:link w:val="aff7"/>
    <w:rsid w:val="002F1461"/>
    <w:rPr>
      <w:rFonts w:ascii="Arial" w:hAnsi="Arial" w:cs="Arial"/>
      <w:b/>
      <w:bCs/>
      <w:color w:val="1B3461"/>
      <w:sz w:val="22"/>
      <w:szCs w:val="22"/>
    </w:rPr>
  </w:style>
  <w:style w:type="character" w:customStyle="1" w:styleId="Style2Char">
    <w:name w:val="Style2 Char"/>
    <w:basedOn w:val="Char"/>
    <w:link w:val="Style2"/>
    <w:rsid w:val="002F1461"/>
    <w:rPr>
      <w:rFonts w:ascii="Arial" w:hAnsi="Arial" w:cs="Arial"/>
      <w:sz w:val="22"/>
      <w:szCs w:val="22"/>
      <w:lang w:val="en-US" w:eastAsia="he-IL" w:bidi="he-IL"/>
    </w:rPr>
  </w:style>
  <w:style w:type="character" w:customStyle="1" w:styleId="Style3Char">
    <w:name w:val="Style3 Char"/>
    <w:basedOn w:val="Char0"/>
    <w:link w:val="Style3"/>
    <w:rsid w:val="002F1461"/>
    <w:rPr>
      <w:rFonts w:ascii="Arial" w:hAnsi="Arial" w:cs="Arial"/>
      <w:b/>
      <w:bCs/>
      <w:sz w:val="22"/>
      <w:szCs w:val="22"/>
      <w:lang w:eastAsia="he-IL"/>
    </w:rPr>
  </w:style>
  <w:style w:type="paragraph" w:customStyle="1" w:styleId="33">
    <w:name w:val="סעיף רמה 33"/>
    <w:basedOn w:val="3d"/>
    <w:link w:val="33Char"/>
    <w:qFormat/>
    <w:rsid w:val="002F1461"/>
    <w:pPr>
      <w:numPr>
        <w:ilvl w:val="2"/>
        <w:numId w:val="11"/>
      </w:numPr>
      <w:tabs>
        <w:tab w:val="clear" w:pos="1304"/>
        <w:tab w:val="clear" w:pos="2160"/>
        <w:tab w:val="left" w:pos="1371"/>
      </w:tabs>
      <w:ind w:left="1371" w:right="0" w:hanging="804"/>
    </w:pPr>
  </w:style>
  <w:style w:type="character" w:customStyle="1" w:styleId="33Char">
    <w:name w:val="סעיף רמה 33 Char"/>
    <w:basedOn w:val="3e"/>
    <w:link w:val="33"/>
    <w:rsid w:val="002F1461"/>
    <w:rPr>
      <w:rFonts w:ascii="Arial" w:hAnsi="Arial" w:cstheme="minorBidi"/>
      <w:sz w:val="22"/>
      <w:szCs w:val="22"/>
    </w:rPr>
  </w:style>
  <w:style w:type="paragraph" w:customStyle="1" w:styleId="TableParagraph">
    <w:name w:val="Table Paragraph"/>
    <w:basedOn w:val="a4"/>
    <w:uiPriority w:val="1"/>
    <w:qFormat/>
    <w:rsid w:val="008828F5"/>
    <w:pPr>
      <w:widowControl w:val="0"/>
      <w:autoSpaceDE w:val="0"/>
      <w:autoSpaceDN w:val="0"/>
      <w:bidi w:val="0"/>
      <w:spacing w:line="240" w:lineRule="auto"/>
      <w:jc w:val="left"/>
    </w:pPr>
    <w:rPr>
      <w:rFonts w:ascii="David" w:eastAsia="David" w:hAnsi="David" w:cs="David"/>
      <w:sz w:val="22"/>
      <w:szCs w:val="22"/>
      <w:lang w:eastAsia="en-US"/>
    </w:rPr>
  </w:style>
  <w:style w:type="paragraph" w:customStyle="1" w:styleId="msonormal0">
    <w:name w:val="msonormal"/>
    <w:basedOn w:val="a4"/>
    <w:uiPriority w:val="99"/>
    <w:rsid w:val="00CC096A"/>
    <w:rPr>
      <w:rFonts w:cs="Times New Roman"/>
      <w:lang w:eastAsia="en-US"/>
    </w:rPr>
  </w:style>
  <w:style w:type="character" w:customStyle="1" w:styleId="91">
    <w:name w:val="כותרת 9 תו1"/>
    <w:aliases w:val="פרטיכל תו1"/>
    <w:basedOn w:val="a5"/>
    <w:semiHidden/>
    <w:rsid w:val="00CC096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6"/>
    <w:uiPriority w:val="50"/>
    <w:rsid w:val="00CC096A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customStyle="1" w:styleId="1f5">
    <w:name w:val="לוגו1"/>
    <w:basedOn w:val="a4"/>
    <w:rsid w:val="00AF7B95"/>
    <w:pPr>
      <w:spacing w:line="240" w:lineRule="auto"/>
      <w:jc w:val="center"/>
    </w:pPr>
    <w:rPr>
      <w:rFonts w:ascii="Times New Roman" w:hAnsi="Times New Roman" w:cs="David Transparent"/>
      <w:noProof/>
    </w:rPr>
  </w:style>
  <w:style w:type="paragraph" w:customStyle="1" w:styleId="afffff0">
    <w:name w:val="סגנון"/>
    <w:basedOn w:val="a4"/>
    <w:next w:val="39"/>
    <w:rsid w:val="00AF7B95"/>
    <w:pPr>
      <w:spacing w:line="240" w:lineRule="auto"/>
      <w:ind w:left="746"/>
      <w:jc w:val="left"/>
    </w:pPr>
    <w:rPr>
      <w:rFonts w:ascii="Times New Roman" w:hAnsi="Times New Roman" w:cs="David"/>
    </w:rPr>
  </w:style>
  <w:style w:type="character" w:customStyle="1" w:styleId="1f6">
    <w:name w:val="נושא הערה תו1"/>
    <w:basedOn w:val="af6"/>
    <w:uiPriority w:val="99"/>
    <w:semiHidden/>
    <w:rsid w:val="002136F3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customStyle="1" w:styleId="1f7">
    <w:name w:val="טקסט בלונים תו1"/>
    <w:basedOn w:val="a5"/>
    <w:uiPriority w:val="99"/>
    <w:semiHidden/>
    <w:rsid w:val="002136F3"/>
    <w:rPr>
      <w:rFonts w:ascii="Tahoma" w:eastAsia="Times New Roman" w:hAnsi="Tahoma" w:cs="Tahoma"/>
      <w:sz w:val="18"/>
      <w:szCs w:val="18"/>
    </w:rPr>
  </w:style>
  <w:style w:type="table" w:customStyle="1" w:styleId="1f8">
    <w:name w:val="רשת טבלה1"/>
    <w:basedOn w:val="a6"/>
    <w:next w:val="aff2"/>
    <w:uiPriority w:val="59"/>
    <w:rsid w:val="002136F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8126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6095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6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45368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97120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4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4429">
          <w:marLeft w:val="0"/>
          <w:marRight w:val="0"/>
          <w:marTop w:val="31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3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0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9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2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5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7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1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1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P\My_Templates\deptdocheb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D2F33058D714438933AFDE82C2DF29" ma:contentTypeVersion="7" ma:contentTypeDescription="Create a new document." ma:contentTypeScope="" ma:versionID="169969cff4bdcf978bc592dd466b9b1c">
  <xsd:schema xmlns:xsd="http://www.w3.org/2001/XMLSchema" xmlns:xs="http://www.w3.org/2001/XMLSchema" xmlns:p="http://schemas.microsoft.com/office/2006/metadata/properties" xmlns:ns3="57a8f17b-a361-4098-aeb6-341229bad28f" xmlns:ns4="5a1b21c0-fa20-4362-aa95-56480d68e6b5" targetNamespace="http://schemas.microsoft.com/office/2006/metadata/properties" ma:root="true" ma:fieldsID="fa8d893b41b68e85b1e4513048a22b48" ns3:_="" ns4:_="">
    <xsd:import namespace="57a8f17b-a361-4098-aeb6-341229bad28f"/>
    <xsd:import namespace="5a1b21c0-fa20-4362-aa95-56480d68e6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a8f17b-a361-4098-aeb6-341229bad2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b21c0-fa20-4362-aa95-56480d68e6b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50BE49-AC3D-4ED4-9E33-E78EA045CF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8E1DA16-4C9C-4782-B025-0F0578060A6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C9F8AC4-93B8-4206-88D4-5C5332F7DF36}">
  <ds:schemaRefs>
    <ds:schemaRef ds:uri="http://purl.org/dc/terms/"/>
    <ds:schemaRef ds:uri="http://schemas.microsoft.com/office/2006/documentManagement/types"/>
    <ds:schemaRef ds:uri="5a1b21c0-fa20-4362-aa95-56480d68e6b5"/>
    <ds:schemaRef ds:uri="http://purl.org/dc/elements/1.1/"/>
    <ds:schemaRef ds:uri="http://schemas.openxmlformats.org/package/2006/metadata/core-properties"/>
    <ds:schemaRef ds:uri="57a8f17b-a361-4098-aeb6-341229bad28f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FCCD7E3-1711-4629-9D53-42E7BA81C3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a8f17b-a361-4098-aeb6-341229bad28f"/>
    <ds:schemaRef ds:uri="5a1b21c0-fa20-4362-aa95-56480d68e6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deptdocheb.dot</Template>
  <TotalTime>71</TotalTime>
  <Pages>7</Pages>
  <Words>1145</Words>
  <Characters>6525</Characters>
  <Application>Microsoft Office Word</Application>
  <DocSecurity>0</DocSecurity>
  <Lines>54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הרווחה - מכרז להפעלת פרויקט סיוע לנשים</vt:lpstr>
    </vt:vector>
  </TitlesOfParts>
  <Company>HP</Company>
  <LinksUpToDate>false</LinksUpToDate>
  <CharactersWithSpaces>7655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הרווחה - מכרז להפעלת פרויקט סיוע לנשים</dc:title>
  <dc:subject>תאריך: 20.6.2011</dc:subject>
  <dc:creator>חב' הלוי דוויק בע"מ</dc:creator>
  <cp:keywords/>
  <dc:description/>
  <cp:lastModifiedBy>דניאל שיימס</cp:lastModifiedBy>
  <cp:revision>4</cp:revision>
  <cp:lastPrinted>2013-12-29T14:35:00Z</cp:lastPrinted>
  <dcterms:created xsi:type="dcterms:W3CDTF">2024-10-15T11:08:00Z</dcterms:created>
  <dcterms:modified xsi:type="dcterms:W3CDTF">2024-10-28T09:19:00Z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0x010100D9D2F33058D714438933AFDE82C2DF29</vt:lpwstr>
  </property>
</Properties>
</file>